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9D" w:rsidRDefault="008D049D" w:rsidP="008D049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1688B">
        <w:rPr>
          <w:rFonts w:ascii="Times New Roman" w:hAnsi="Times New Roman" w:cs="Times New Roman"/>
          <w:sz w:val="32"/>
          <w:szCs w:val="32"/>
        </w:rP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47.7pt" o:ole="">
            <v:imagedata r:id="rId6" o:title=""/>
          </v:shape>
          <o:OLEObject Type="Embed" ProgID="PBrush" ShapeID="_x0000_i1025" DrawAspect="Content" ObjectID="_1694602525" r:id="rId7"/>
        </w:object>
      </w:r>
    </w:p>
    <w:p w:rsidR="008D049D" w:rsidRPr="0011688B" w:rsidRDefault="008D049D" w:rsidP="008D049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D049D" w:rsidRPr="0011688B" w:rsidRDefault="008D049D" w:rsidP="008D049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688B">
        <w:rPr>
          <w:rFonts w:ascii="Times New Roman" w:hAnsi="Times New Roman" w:cs="Times New Roman"/>
          <w:b/>
          <w:sz w:val="32"/>
          <w:szCs w:val="32"/>
        </w:rPr>
        <w:t xml:space="preserve"> АДМИНИСТРАЦИЯ СУВОРОВСКОГО СЕЛЬСКОГО </w:t>
      </w:r>
    </w:p>
    <w:p w:rsidR="008D049D" w:rsidRPr="0011688B" w:rsidRDefault="008D049D" w:rsidP="008D049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1688B">
        <w:rPr>
          <w:rFonts w:ascii="Times New Roman" w:hAnsi="Times New Roman" w:cs="Times New Roman"/>
          <w:b/>
          <w:sz w:val="32"/>
          <w:szCs w:val="32"/>
        </w:rPr>
        <w:t xml:space="preserve">ПОСЕЛЕНИЯ УСТЬ-ЛАБИНСКОГО  РАЙОНА </w:t>
      </w:r>
    </w:p>
    <w:p w:rsidR="008D049D" w:rsidRPr="0011688B" w:rsidRDefault="008D049D" w:rsidP="008D049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11688B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11688B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8D049D" w:rsidRPr="0011688B" w:rsidRDefault="008D049D" w:rsidP="008D049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8D049D" w:rsidRPr="0011688B" w:rsidRDefault="00061FC5" w:rsidP="008D049D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203DAE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>18.06.2021</w:t>
      </w:r>
      <w:r w:rsidR="00A26604">
        <w:rPr>
          <w:rFonts w:ascii="Times New Roman" w:hAnsi="Times New Roman" w:cs="Times New Roman"/>
          <w:sz w:val="32"/>
          <w:szCs w:val="32"/>
        </w:rPr>
        <w:t>г.</w:t>
      </w:r>
      <w:r w:rsidR="008D049D" w:rsidRPr="0011688B">
        <w:rPr>
          <w:rFonts w:ascii="Times New Roman" w:hAnsi="Times New Roman" w:cs="Times New Roman"/>
          <w:sz w:val="32"/>
          <w:szCs w:val="32"/>
        </w:rPr>
        <w:tab/>
        <w:t xml:space="preserve">     </w:t>
      </w:r>
      <w:r w:rsidR="00A26604"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8D049D">
        <w:rPr>
          <w:rFonts w:ascii="Times New Roman" w:hAnsi="Times New Roman" w:cs="Times New Roman"/>
          <w:sz w:val="32"/>
          <w:szCs w:val="32"/>
        </w:rPr>
        <w:t xml:space="preserve">      </w:t>
      </w:r>
      <w:r w:rsidR="008D049D" w:rsidRPr="0011688B">
        <w:rPr>
          <w:rFonts w:ascii="Times New Roman" w:hAnsi="Times New Roman" w:cs="Times New Roman"/>
          <w:sz w:val="32"/>
          <w:szCs w:val="32"/>
        </w:rPr>
        <w:t xml:space="preserve">  №</w:t>
      </w:r>
      <w:r>
        <w:rPr>
          <w:rFonts w:ascii="Times New Roman" w:hAnsi="Times New Roman" w:cs="Times New Roman"/>
          <w:sz w:val="32"/>
          <w:szCs w:val="32"/>
        </w:rPr>
        <w:t>36</w:t>
      </w:r>
    </w:p>
    <w:p w:rsidR="008D049D" w:rsidRPr="0011688B" w:rsidRDefault="008D049D" w:rsidP="008D04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36C1" w:rsidRPr="00F0086E" w:rsidRDefault="008D049D" w:rsidP="00A26604">
      <w:pPr>
        <w:jc w:val="center"/>
        <w:rPr>
          <w:rFonts w:ascii="Times New Roman" w:hAnsi="Times New Roman" w:cs="Times New Roman"/>
          <w:sz w:val="28"/>
          <w:szCs w:val="28"/>
        </w:rPr>
      </w:pPr>
      <w:r w:rsidRPr="0011688B">
        <w:rPr>
          <w:rFonts w:ascii="Times New Roman" w:hAnsi="Times New Roman" w:cs="Times New Roman"/>
          <w:sz w:val="28"/>
          <w:szCs w:val="28"/>
        </w:rPr>
        <w:t>село Суворовское</w:t>
      </w:r>
    </w:p>
    <w:p w:rsidR="00E636C1" w:rsidRPr="008D049D" w:rsidRDefault="00E636C1" w:rsidP="008D049D">
      <w:pPr>
        <w:jc w:val="center"/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</w:pPr>
      <w:r w:rsidRPr="008D049D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услуги: «</w:t>
      </w:r>
      <w:r w:rsidRPr="008D049D"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  <w:t xml:space="preserve">Предоставление выписки из </w:t>
      </w:r>
      <w:proofErr w:type="spellStart"/>
      <w:r w:rsidRPr="008D049D"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  <w:t>похозяйственной</w:t>
      </w:r>
      <w:proofErr w:type="spellEnd"/>
      <w:r w:rsidRPr="008D049D"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  <w:t xml:space="preserve"> книги</w:t>
      </w:r>
      <w:r w:rsidRPr="008D049D">
        <w:rPr>
          <w:rFonts w:ascii="Times New Roman" w:hAnsi="Times New Roman" w:cs="Times New Roman"/>
          <w:b/>
          <w:sz w:val="28"/>
          <w:szCs w:val="28"/>
        </w:rPr>
        <w:t>»</w:t>
      </w:r>
    </w:p>
    <w:p w:rsidR="00E636C1" w:rsidRPr="008D049D" w:rsidRDefault="00E636C1" w:rsidP="00220211">
      <w:pPr>
        <w:pStyle w:val="Standard"/>
        <w:ind w:firstLine="567"/>
        <w:jc w:val="both"/>
        <w:rPr>
          <w:rFonts w:cs="Times New Roman"/>
          <w:b/>
          <w:bCs/>
          <w:sz w:val="28"/>
          <w:szCs w:val="28"/>
          <w:lang w:eastAsia="ru-RU"/>
        </w:rPr>
      </w:pPr>
      <w:r w:rsidRPr="008D049D">
        <w:rPr>
          <w:rFonts w:cs="Times New Roman"/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r w:rsidR="008D049D">
        <w:rPr>
          <w:rFonts w:cs="Times New Roman"/>
          <w:sz w:val="28"/>
          <w:szCs w:val="28"/>
        </w:rPr>
        <w:t>Суворовс</w:t>
      </w:r>
      <w:r w:rsidRPr="008D049D">
        <w:rPr>
          <w:rFonts w:cs="Times New Roman"/>
          <w:sz w:val="28"/>
          <w:szCs w:val="28"/>
        </w:rPr>
        <w:t xml:space="preserve">кого сельского поселения </w:t>
      </w:r>
      <w:proofErr w:type="spellStart"/>
      <w:r w:rsidRPr="008D049D">
        <w:rPr>
          <w:rFonts w:cs="Times New Roman"/>
          <w:sz w:val="28"/>
          <w:szCs w:val="28"/>
        </w:rPr>
        <w:t>Усть-Лабинского</w:t>
      </w:r>
      <w:proofErr w:type="spellEnd"/>
      <w:r w:rsidRPr="008D049D">
        <w:rPr>
          <w:rFonts w:cs="Times New Roman"/>
          <w:sz w:val="28"/>
          <w:szCs w:val="28"/>
        </w:rPr>
        <w:t xml:space="preserve"> района, постановлением администрации </w:t>
      </w:r>
      <w:r w:rsidR="008D049D">
        <w:rPr>
          <w:rFonts w:cs="Times New Roman"/>
          <w:sz w:val="28"/>
          <w:szCs w:val="28"/>
        </w:rPr>
        <w:t>Суворовс</w:t>
      </w:r>
      <w:r w:rsidRPr="008D049D">
        <w:rPr>
          <w:rFonts w:cs="Times New Roman"/>
          <w:sz w:val="28"/>
          <w:szCs w:val="28"/>
        </w:rPr>
        <w:t xml:space="preserve">кого сельского поселения </w:t>
      </w:r>
      <w:proofErr w:type="spellStart"/>
      <w:r w:rsidRPr="008D049D">
        <w:rPr>
          <w:rFonts w:cs="Times New Roman"/>
          <w:sz w:val="28"/>
          <w:szCs w:val="28"/>
        </w:rPr>
        <w:t>Усть-Лабинского</w:t>
      </w:r>
      <w:proofErr w:type="spellEnd"/>
      <w:r w:rsidRPr="008D049D">
        <w:rPr>
          <w:rFonts w:cs="Times New Roman"/>
          <w:sz w:val="28"/>
          <w:szCs w:val="28"/>
        </w:rPr>
        <w:t xml:space="preserve"> района от 17 декабря 2018 года № 88 «</w:t>
      </w:r>
      <w:r w:rsidRPr="008D049D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Об утверждении Правил разработки и утверждения администрацией </w:t>
      </w:r>
      <w:r w:rsidR="008D049D" w:rsidRPr="008D049D">
        <w:rPr>
          <w:rStyle w:val="FontStyle24"/>
          <w:rFonts w:eastAsia="DejaVu Sans"/>
          <w:b w:val="0"/>
          <w:sz w:val="28"/>
          <w:szCs w:val="28"/>
          <w:lang w:eastAsia="ru-RU"/>
        </w:rPr>
        <w:t>Суворовск</w:t>
      </w:r>
      <w:r w:rsidRPr="008D049D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ого сельского поселения </w:t>
      </w:r>
      <w:proofErr w:type="spellStart"/>
      <w:r w:rsidRPr="008D049D">
        <w:rPr>
          <w:rStyle w:val="FontStyle24"/>
          <w:rFonts w:eastAsia="DejaVu Sans"/>
          <w:b w:val="0"/>
          <w:sz w:val="28"/>
          <w:szCs w:val="28"/>
          <w:lang w:eastAsia="ru-RU"/>
        </w:rPr>
        <w:t>Усть-Лабинского</w:t>
      </w:r>
      <w:proofErr w:type="spellEnd"/>
      <w:r w:rsidRPr="008D049D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района административных регламентов </w:t>
      </w:r>
      <w:r w:rsidRPr="008D049D">
        <w:rPr>
          <w:rStyle w:val="FontStyle24"/>
          <w:rFonts w:eastAsia="DejaVu Sans"/>
          <w:b w:val="0"/>
          <w:sz w:val="28"/>
          <w:szCs w:val="28"/>
        </w:rPr>
        <w:t>предоставления муниципальных услуг и муниципального контроля</w:t>
      </w:r>
      <w:r w:rsidRPr="008D049D">
        <w:rPr>
          <w:rFonts w:cs="Times New Roman"/>
          <w:sz w:val="28"/>
          <w:szCs w:val="28"/>
        </w:rPr>
        <w:t>», постановляю:</w:t>
      </w:r>
    </w:p>
    <w:p w:rsidR="008D049D" w:rsidRDefault="008D049D" w:rsidP="002202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636C1" w:rsidRPr="008D049D">
        <w:rPr>
          <w:rFonts w:ascii="Times New Roman" w:hAnsi="Times New Roman" w:cs="Times New Roman"/>
          <w:sz w:val="28"/>
          <w:szCs w:val="28"/>
        </w:rPr>
        <w:t>Утвердить административный регламент предоставления муниципальной услуги: «</w:t>
      </w:r>
      <w:r w:rsidR="00E636C1"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Предоставление выписки из </w:t>
      </w:r>
      <w:proofErr w:type="spellStart"/>
      <w:r w:rsidR="00E636C1"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>похозяйственной</w:t>
      </w:r>
      <w:proofErr w:type="spellEnd"/>
      <w:r w:rsidR="00E636C1"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 книги</w:t>
      </w:r>
      <w:r w:rsidR="00E636C1" w:rsidRPr="008D049D">
        <w:rPr>
          <w:rFonts w:ascii="Times New Roman" w:hAnsi="Times New Roman" w:cs="Times New Roman"/>
          <w:sz w:val="28"/>
          <w:szCs w:val="28"/>
        </w:rPr>
        <w:t>», согласно приложению.</w:t>
      </w:r>
    </w:p>
    <w:p w:rsidR="008D049D" w:rsidRPr="008D049D" w:rsidRDefault="008D049D" w:rsidP="002202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D049D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Суворовского сельского поселения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района: - от 10 января 2019 года №29 «Об утверждении административного регламента предоставления муниципальной услуги «Предоставление выписки из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книги». </w:t>
      </w:r>
    </w:p>
    <w:p w:rsidR="00E636C1" w:rsidRPr="008D049D" w:rsidRDefault="00E636C1" w:rsidP="0022021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3. </w:t>
      </w:r>
      <w:r w:rsidRPr="008D049D">
        <w:rPr>
          <w:rFonts w:ascii="Times New Roman" w:hAnsi="Times New Roman" w:cs="Times New Roman"/>
          <w:bCs/>
          <w:sz w:val="28"/>
          <w:szCs w:val="28"/>
        </w:rPr>
        <w:t xml:space="preserve">Общему отделу администрации </w:t>
      </w:r>
      <w:r w:rsidR="008D049D" w:rsidRPr="008D049D">
        <w:rPr>
          <w:rFonts w:ascii="Times New Roman" w:hAnsi="Times New Roman" w:cs="Times New Roman"/>
          <w:bCs/>
          <w:sz w:val="28"/>
          <w:szCs w:val="28"/>
        </w:rPr>
        <w:t>Суворовск</w:t>
      </w:r>
      <w:r w:rsidRPr="008D049D">
        <w:rPr>
          <w:rFonts w:ascii="Times New Roman" w:hAnsi="Times New Roman" w:cs="Times New Roman"/>
          <w:bCs/>
          <w:sz w:val="28"/>
          <w:szCs w:val="28"/>
        </w:rPr>
        <w:t xml:space="preserve">ого сельского поселения </w:t>
      </w:r>
      <w:proofErr w:type="spellStart"/>
      <w:r w:rsidRPr="008D049D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bCs/>
          <w:sz w:val="28"/>
          <w:szCs w:val="28"/>
        </w:rPr>
        <w:t xml:space="preserve"> района (</w:t>
      </w:r>
      <w:proofErr w:type="spellStart"/>
      <w:r w:rsidR="008D049D">
        <w:rPr>
          <w:rFonts w:ascii="Times New Roman" w:hAnsi="Times New Roman" w:cs="Times New Roman"/>
          <w:bCs/>
          <w:sz w:val="28"/>
          <w:szCs w:val="28"/>
        </w:rPr>
        <w:t>Хожаинова</w:t>
      </w:r>
      <w:proofErr w:type="spellEnd"/>
      <w:r w:rsidRPr="008D049D">
        <w:rPr>
          <w:rFonts w:ascii="Times New Roman" w:hAnsi="Times New Roman" w:cs="Times New Roman"/>
          <w:bCs/>
          <w:sz w:val="28"/>
          <w:szCs w:val="28"/>
        </w:rPr>
        <w:t xml:space="preserve">) обнародовать настоящее постановление в установленном порядке и разместить на официальном сайте администрации </w:t>
      </w:r>
      <w:r w:rsidR="008D049D" w:rsidRPr="008D049D">
        <w:rPr>
          <w:rFonts w:ascii="Times New Roman" w:hAnsi="Times New Roman" w:cs="Times New Roman"/>
          <w:bCs/>
          <w:sz w:val="28"/>
          <w:szCs w:val="28"/>
        </w:rPr>
        <w:t>Суворовск</w:t>
      </w:r>
      <w:r w:rsidRPr="008D049D">
        <w:rPr>
          <w:rFonts w:ascii="Times New Roman" w:hAnsi="Times New Roman" w:cs="Times New Roman"/>
          <w:bCs/>
          <w:sz w:val="28"/>
          <w:szCs w:val="28"/>
        </w:rPr>
        <w:t xml:space="preserve">ого сельского поселения </w:t>
      </w:r>
      <w:proofErr w:type="spellStart"/>
      <w:r w:rsidRPr="008D049D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</w:p>
    <w:p w:rsidR="00E636C1" w:rsidRPr="008D049D" w:rsidRDefault="00E636C1" w:rsidP="0022021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049D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Pr="008D049D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8D049D">
        <w:rPr>
          <w:rFonts w:ascii="Times New Roman" w:hAnsi="Times New Roman" w:cs="Times New Roman"/>
          <w:bCs/>
          <w:sz w:val="28"/>
          <w:szCs w:val="28"/>
        </w:rPr>
        <w:t xml:space="preserve"> выполнением настоящего постановления оставляю за собой. </w:t>
      </w:r>
    </w:p>
    <w:p w:rsidR="00E636C1" w:rsidRDefault="00E636C1" w:rsidP="008D049D">
      <w:pPr>
        <w:pStyle w:val="af"/>
        <w:ind w:firstLine="709"/>
        <w:jc w:val="both"/>
        <w:rPr>
          <w:b w:val="0"/>
          <w:sz w:val="28"/>
          <w:szCs w:val="28"/>
        </w:rPr>
      </w:pPr>
      <w:r w:rsidRPr="008D049D">
        <w:rPr>
          <w:b w:val="0"/>
          <w:sz w:val="28"/>
          <w:szCs w:val="28"/>
        </w:rPr>
        <w:lastRenderedPageBreak/>
        <w:t>5. Постановление вступает в силу со дня его официального обнародования.</w:t>
      </w:r>
    </w:p>
    <w:p w:rsidR="00A26604" w:rsidRDefault="00A26604" w:rsidP="008D049D">
      <w:pPr>
        <w:spacing w:after="0"/>
        <w:ind w:right="-15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spacing w:after="0"/>
        <w:ind w:right="-15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spacing w:after="0"/>
        <w:ind w:right="-15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8D049D">
      <w:pPr>
        <w:spacing w:after="0"/>
        <w:ind w:right="-15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D049D" w:rsidRPr="008D049D">
        <w:rPr>
          <w:rFonts w:ascii="Times New Roman" w:hAnsi="Times New Roman" w:cs="Times New Roman"/>
          <w:sz w:val="28"/>
          <w:szCs w:val="28"/>
        </w:rPr>
        <w:t>Суворовск</w:t>
      </w:r>
      <w:r w:rsidRPr="008D049D">
        <w:rPr>
          <w:rFonts w:ascii="Times New Roman" w:hAnsi="Times New Roman" w:cs="Times New Roman"/>
          <w:sz w:val="28"/>
          <w:szCs w:val="28"/>
        </w:rPr>
        <w:t xml:space="preserve">ого сельского </w:t>
      </w:r>
    </w:p>
    <w:p w:rsidR="00E636C1" w:rsidRPr="008D049D" w:rsidRDefault="00E636C1" w:rsidP="008D049D">
      <w:pPr>
        <w:spacing w:after="0"/>
        <w:ind w:right="-15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района                            </w:t>
      </w:r>
      <w:r w:rsidR="008D049D">
        <w:rPr>
          <w:rFonts w:ascii="Times New Roman" w:hAnsi="Times New Roman" w:cs="Times New Roman"/>
          <w:sz w:val="28"/>
          <w:szCs w:val="28"/>
        </w:rPr>
        <w:t xml:space="preserve">       </w:t>
      </w:r>
      <w:r w:rsidRPr="008D049D">
        <w:rPr>
          <w:rFonts w:ascii="Times New Roman" w:hAnsi="Times New Roman" w:cs="Times New Roman"/>
          <w:sz w:val="28"/>
          <w:szCs w:val="28"/>
        </w:rPr>
        <w:t xml:space="preserve">        </w:t>
      </w:r>
      <w:r w:rsidR="00203DAE">
        <w:rPr>
          <w:rFonts w:ascii="Times New Roman" w:hAnsi="Times New Roman" w:cs="Times New Roman"/>
          <w:sz w:val="28"/>
          <w:szCs w:val="28"/>
        </w:rPr>
        <w:t xml:space="preserve">  </w:t>
      </w:r>
      <w:r w:rsidR="008D049D">
        <w:rPr>
          <w:rFonts w:ascii="Times New Roman" w:hAnsi="Times New Roman" w:cs="Times New Roman"/>
          <w:sz w:val="28"/>
          <w:szCs w:val="28"/>
        </w:rPr>
        <w:t xml:space="preserve">И.Ю. </w:t>
      </w:r>
      <w:proofErr w:type="spellStart"/>
      <w:r w:rsidR="008D049D">
        <w:rPr>
          <w:rFonts w:ascii="Times New Roman" w:hAnsi="Times New Roman" w:cs="Times New Roman"/>
          <w:sz w:val="28"/>
          <w:szCs w:val="28"/>
        </w:rPr>
        <w:t>Шагундоков</w:t>
      </w:r>
      <w:proofErr w:type="spellEnd"/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left="5664" w:right="-1"/>
        <w:rPr>
          <w:rFonts w:ascii="Times New Roman" w:hAnsi="Times New Roman" w:cs="Times New Roman"/>
          <w:sz w:val="28"/>
          <w:szCs w:val="28"/>
        </w:rPr>
      </w:pPr>
    </w:p>
    <w:p w:rsidR="00A26604" w:rsidRDefault="00A26604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220211">
      <w:pPr>
        <w:autoSpaceDE w:val="0"/>
        <w:autoSpaceDN w:val="0"/>
        <w:adjustRightInd w:val="0"/>
        <w:spacing w:after="0"/>
        <w:ind w:right="-1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УТВЕРЖДЕН</w:t>
      </w:r>
    </w:p>
    <w:p w:rsidR="00E636C1" w:rsidRPr="008D049D" w:rsidRDefault="00E636C1" w:rsidP="008D049D">
      <w:pPr>
        <w:spacing w:after="0"/>
        <w:ind w:left="5387"/>
        <w:rPr>
          <w:rFonts w:ascii="Times New Roman" w:hAnsi="Times New Roman" w:cs="Times New Roman"/>
          <w:bCs/>
          <w:sz w:val="28"/>
          <w:szCs w:val="28"/>
        </w:rPr>
      </w:pPr>
      <w:r w:rsidRPr="008D049D">
        <w:rPr>
          <w:rFonts w:ascii="Times New Roman" w:hAnsi="Times New Roman" w:cs="Times New Roman"/>
          <w:bCs/>
          <w:sz w:val="28"/>
          <w:szCs w:val="28"/>
        </w:rPr>
        <w:t xml:space="preserve">постановлением администрации </w:t>
      </w:r>
    </w:p>
    <w:p w:rsidR="00E636C1" w:rsidRPr="008D049D" w:rsidRDefault="008D049D" w:rsidP="008D049D">
      <w:pPr>
        <w:spacing w:after="0"/>
        <w:ind w:left="5387"/>
        <w:rPr>
          <w:rFonts w:ascii="Times New Roman" w:hAnsi="Times New Roman" w:cs="Times New Roman"/>
          <w:bCs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Суворовск</w:t>
      </w:r>
      <w:r w:rsidR="00E636C1" w:rsidRPr="008D049D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proofErr w:type="spellStart"/>
      <w:r w:rsidR="00E636C1" w:rsidRPr="008D049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E636C1" w:rsidRPr="008D049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636C1" w:rsidRPr="008D049D" w:rsidRDefault="008D049D" w:rsidP="008D049D">
      <w:pPr>
        <w:autoSpaceDE w:val="0"/>
        <w:autoSpaceDN w:val="0"/>
        <w:adjustRightInd w:val="0"/>
        <w:spacing w:after="0"/>
        <w:ind w:left="5387" w:right="-1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О</w:t>
      </w:r>
      <w:r w:rsidR="00E636C1" w:rsidRPr="008D049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18</w:t>
      </w:r>
      <w:r w:rsidR="00E636C1" w:rsidRPr="008D049D">
        <w:rPr>
          <w:rFonts w:ascii="Times New Roman" w:hAnsi="Times New Roman" w:cs="Times New Roman"/>
          <w:sz w:val="28"/>
          <w:szCs w:val="28"/>
        </w:rPr>
        <w:t xml:space="preserve">.06.2021 г. № </w:t>
      </w:r>
      <w:r>
        <w:rPr>
          <w:rFonts w:ascii="Times New Roman" w:hAnsi="Times New Roman" w:cs="Times New Roman"/>
          <w:sz w:val="28"/>
          <w:szCs w:val="28"/>
        </w:rPr>
        <w:t>36</w:t>
      </w:r>
    </w:p>
    <w:p w:rsidR="00E636C1" w:rsidRPr="008D049D" w:rsidRDefault="00E636C1" w:rsidP="008D049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8D04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49D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:rsidR="00E636C1" w:rsidRPr="008D049D" w:rsidRDefault="00E636C1" w:rsidP="008D04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49D">
        <w:rPr>
          <w:rFonts w:ascii="Times New Roman" w:hAnsi="Times New Roman" w:cs="Times New Roman"/>
          <w:b/>
          <w:sz w:val="28"/>
          <w:szCs w:val="28"/>
        </w:rPr>
        <w:t>по предоставлению муниципальной услуги: «</w:t>
      </w:r>
      <w:r w:rsidRPr="008D049D"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  <w:t xml:space="preserve">Предоставление выписки из </w:t>
      </w:r>
      <w:proofErr w:type="spellStart"/>
      <w:r w:rsidRPr="008D049D"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  <w:t>похозяйственной</w:t>
      </w:r>
      <w:proofErr w:type="spellEnd"/>
      <w:r w:rsidRPr="008D049D"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  <w:t xml:space="preserve"> книги</w:t>
      </w:r>
      <w:r w:rsidRPr="008D049D">
        <w:rPr>
          <w:rFonts w:ascii="Times New Roman" w:hAnsi="Times New Roman" w:cs="Times New Roman"/>
          <w:b/>
          <w:sz w:val="28"/>
          <w:szCs w:val="28"/>
        </w:rPr>
        <w:t>»</w:t>
      </w:r>
    </w:p>
    <w:p w:rsidR="00E636C1" w:rsidRPr="008D049D" w:rsidRDefault="00E636C1" w:rsidP="008D04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8D049D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Раздел I. ОБЩИЕ ПОЛОЖЕНИЯ</w:t>
      </w:r>
    </w:p>
    <w:p w:rsidR="00E636C1" w:rsidRPr="008D049D" w:rsidRDefault="00E636C1" w:rsidP="008D049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8D049D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0" w:name="Par43"/>
      <w:bookmarkEnd w:id="0"/>
      <w:r w:rsidRPr="008D049D">
        <w:rPr>
          <w:rFonts w:ascii="Times New Roman" w:hAnsi="Times New Roman" w:cs="Times New Roman"/>
          <w:sz w:val="28"/>
          <w:szCs w:val="28"/>
        </w:rPr>
        <w:t xml:space="preserve">Подраздел 1.1. ПРЕДМЕТ РЕГУЛИРОВАНИЯ </w:t>
      </w:r>
    </w:p>
    <w:p w:rsidR="00E636C1" w:rsidRPr="008D049D" w:rsidRDefault="00E636C1" w:rsidP="008D049D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E636C1" w:rsidRPr="008D049D" w:rsidRDefault="00E636C1" w:rsidP="008D04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6C1" w:rsidRPr="008D049D" w:rsidRDefault="00E636C1" w:rsidP="002202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администрацией </w:t>
      </w:r>
      <w:r w:rsidR="008D049D" w:rsidRPr="008D049D">
        <w:rPr>
          <w:rFonts w:ascii="Times New Roman" w:hAnsi="Times New Roman" w:cs="Times New Roman"/>
          <w:sz w:val="28"/>
          <w:szCs w:val="28"/>
        </w:rPr>
        <w:t>Суворовск</w:t>
      </w:r>
      <w:r w:rsidRPr="008D049D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района (далее - Регламент) муниципальной услуги </w:t>
      </w:r>
      <w:r w:rsidRPr="008D049D">
        <w:rPr>
          <w:rFonts w:ascii="Times New Roman" w:hAnsi="Times New Roman" w:cs="Times New Roman"/>
          <w:bCs/>
          <w:sz w:val="28"/>
          <w:szCs w:val="28"/>
        </w:rPr>
        <w:t>«</w:t>
      </w:r>
      <w:r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Предоставление выписки из </w:t>
      </w:r>
      <w:proofErr w:type="spellStart"/>
      <w:r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>похозяйственной</w:t>
      </w:r>
      <w:proofErr w:type="spellEnd"/>
      <w:r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 книги</w:t>
      </w:r>
      <w:r w:rsidRPr="008D049D">
        <w:rPr>
          <w:rFonts w:ascii="Times New Roman" w:hAnsi="Times New Roman" w:cs="Times New Roman"/>
          <w:bCs/>
          <w:sz w:val="28"/>
          <w:szCs w:val="28"/>
        </w:rPr>
        <w:t>»</w:t>
      </w:r>
      <w:r w:rsidRPr="008D049D">
        <w:rPr>
          <w:rFonts w:ascii="Times New Roman" w:hAnsi="Times New Roman" w:cs="Times New Roman"/>
          <w:sz w:val="28"/>
          <w:szCs w:val="28"/>
        </w:rPr>
        <w:t xml:space="preserve"> (далее - муниципальная услуга) определяет стандарты, сроки и последовательность административных процедур (действий) по предоставлению администрацией </w:t>
      </w:r>
      <w:r w:rsidR="008D049D" w:rsidRPr="008D049D">
        <w:rPr>
          <w:rFonts w:ascii="Times New Roman" w:hAnsi="Times New Roman" w:cs="Times New Roman"/>
          <w:sz w:val="28"/>
          <w:szCs w:val="28"/>
        </w:rPr>
        <w:t>Суворовск</w:t>
      </w:r>
      <w:r w:rsidRPr="008D049D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района муниципальной услуги «</w:t>
      </w:r>
      <w:r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Предоставление выписки из </w:t>
      </w:r>
      <w:proofErr w:type="spellStart"/>
      <w:r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>похозяйственной</w:t>
      </w:r>
      <w:proofErr w:type="spellEnd"/>
      <w:r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 книги</w:t>
      </w:r>
      <w:r w:rsidRPr="008D049D">
        <w:rPr>
          <w:rFonts w:ascii="Times New Roman" w:hAnsi="Times New Roman" w:cs="Times New Roman"/>
          <w:sz w:val="28"/>
          <w:szCs w:val="28"/>
        </w:rPr>
        <w:t>» (далее – муниципальная услуга).</w:t>
      </w:r>
    </w:p>
    <w:p w:rsidR="00E636C1" w:rsidRPr="008D049D" w:rsidRDefault="00E636C1" w:rsidP="00220211">
      <w:pPr>
        <w:spacing w:after="0"/>
        <w:ind w:left="708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6C1" w:rsidRPr="008D049D" w:rsidRDefault="00E636C1" w:rsidP="00220211">
      <w:pPr>
        <w:widowControl w:val="0"/>
        <w:autoSpaceDE w:val="0"/>
        <w:autoSpaceDN w:val="0"/>
        <w:adjustRightInd w:val="0"/>
        <w:spacing w:after="0"/>
        <w:ind w:firstLine="567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Подраздел 1.2. КРУГ ЗАЯВИТЕЛЕЙ</w:t>
      </w:r>
    </w:p>
    <w:p w:rsidR="00E636C1" w:rsidRPr="008D049D" w:rsidRDefault="00E636C1" w:rsidP="0022021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220211">
      <w:pPr>
        <w:widowControl w:val="0"/>
        <w:suppressAutoHyphens/>
        <w:spacing w:after="0"/>
        <w:ind w:firstLine="567"/>
        <w:jc w:val="both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>Заявителями на предоставление Муниципальной услуги являются юридические и физические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обращающиеся на законных основаниях за получением </w:t>
      </w:r>
      <w:r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>муниципальной услуги</w:t>
      </w:r>
      <w:r w:rsidRPr="008D049D">
        <w:rPr>
          <w:rFonts w:ascii="Times New Roman" w:hAnsi="Times New Roman" w:cs="Times New Roman"/>
          <w:sz w:val="28"/>
          <w:szCs w:val="28"/>
        </w:rPr>
        <w:t>, а также их представители, наделенные соответствующими полномочиями с заявлением о предоставлении муниципальной услуги, выраженной в письменной или электронной форме.</w:t>
      </w:r>
      <w:proofErr w:type="gramEnd"/>
    </w:p>
    <w:p w:rsidR="00E636C1" w:rsidRPr="008D049D" w:rsidRDefault="00E636C1" w:rsidP="008D04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36C1" w:rsidRPr="008D049D" w:rsidRDefault="00E636C1" w:rsidP="008D049D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Подраздел 1.3. ТРЕБОВАНИЯ К ПОРЯДКУ ИНФОРМИРОВАНИЯ</w:t>
      </w:r>
    </w:p>
    <w:p w:rsidR="00E636C1" w:rsidRPr="008D049D" w:rsidRDefault="00E636C1" w:rsidP="008D049D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E636C1" w:rsidRPr="008D049D" w:rsidRDefault="00E636C1" w:rsidP="008D049D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8D04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1.3.1.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сайте, а также на Едином портале государственных и муниципальных услуг (функций):</w:t>
      </w:r>
    </w:p>
    <w:p w:rsidR="00E636C1" w:rsidRPr="008D049D" w:rsidRDefault="00E636C1" w:rsidP="008D049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 xml:space="preserve">1.3.1.1. В администрации </w:t>
      </w:r>
      <w:r w:rsidR="00052324">
        <w:rPr>
          <w:rFonts w:ascii="Times New Roman" w:eastAsia="Calibri" w:hAnsi="Times New Roman" w:cs="Times New Roman"/>
          <w:sz w:val="28"/>
          <w:szCs w:val="28"/>
        </w:rPr>
        <w:t>Суворовс</w:t>
      </w:r>
      <w:r w:rsidRPr="008D049D">
        <w:rPr>
          <w:rFonts w:ascii="Times New Roman" w:eastAsia="Calibri" w:hAnsi="Times New Roman" w:cs="Times New Roman"/>
          <w:sz w:val="28"/>
          <w:szCs w:val="28"/>
        </w:rPr>
        <w:t xml:space="preserve">кого сельского поселения </w:t>
      </w:r>
      <w:proofErr w:type="spellStart"/>
      <w:r w:rsidRPr="008D049D">
        <w:rPr>
          <w:rFonts w:ascii="Times New Roman" w:eastAsia="Calibri" w:hAnsi="Times New Roman" w:cs="Times New Roman"/>
          <w:sz w:val="28"/>
          <w:szCs w:val="28"/>
        </w:rPr>
        <w:t>Усть-Лабинского</w:t>
      </w:r>
      <w:proofErr w:type="spellEnd"/>
      <w:r w:rsidRPr="008D049D">
        <w:rPr>
          <w:rFonts w:ascii="Times New Roman" w:eastAsia="Calibri" w:hAnsi="Times New Roman" w:cs="Times New Roman"/>
          <w:sz w:val="28"/>
          <w:szCs w:val="28"/>
        </w:rPr>
        <w:t xml:space="preserve"> района (далее - Уполномоченный орган):</w:t>
      </w:r>
    </w:p>
    <w:p w:rsidR="00E636C1" w:rsidRPr="008D049D" w:rsidRDefault="00E636C1" w:rsidP="008D049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>в устной форме при личном обращении;</w:t>
      </w:r>
    </w:p>
    <w:p w:rsidR="00E636C1" w:rsidRPr="008D049D" w:rsidRDefault="00E636C1" w:rsidP="008D049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>с использованием телефонной связи;</w:t>
      </w:r>
    </w:p>
    <w:p w:rsidR="00E636C1" w:rsidRPr="008D049D" w:rsidRDefault="00E636C1" w:rsidP="008D049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>по письменным обращениям;</w:t>
      </w:r>
    </w:p>
    <w:p w:rsidR="00E636C1" w:rsidRPr="008D049D" w:rsidRDefault="00E636C1" w:rsidP="008D049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>в форме электронного документа посредством направления на адрес электронной почты.</w:t>
      </w:r>
    </w:p>
    <w:p w:rsidR="00E636C1" w:rsidRPr="008D049D" w:rsidRDefault="00E636C1" w:rsidP="008D049D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>1.3.1.2.</w:t>
      </w:r>
      <w:r w:rsidRPr="008D049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sz w:val="28"/>
          <w:szCs w:val="28"/>
        </w:rPr>
        <w:t xml:space="preserve">В филиалах государственного автономного учреждения Краснодарского края «Многофункциональный центр предоставления государственных и муниципальных услуг Краснодарского края» (далее – МФЦ), в том числе в филиале государственного автономного учреждения Краснодарского края «Многофункциональный центр предоставления государственных и муниципальных услуг Краснодарского края» по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Усть-Лабинскому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району Краснодарского края:</w:t>
      </w:r>
    </w:p>
    <w:p w:rsidR="00E636C1" w:rsidRPr="008D049D" w:rsidRDefault="00E636C1" w:rsidP="008D049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>при личном обращении;</w:t>
      </w:r>
    </w:p>
    <w:p w:rsidR="00E636C1" w:rsidRPr="008D049D" w:rsidRDefault="00E636C1" w:rsidP="008D049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>посредством интернет-сайта.</w:t>
      </w:r>
      <w:r w:rsidRPr="008D04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6C1" w:rsidRPr="008D049D" w:rsidRDefault="00E636C1" w:rsidP="008D049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 xml:space="preserve">1.3.1.3. Посредством размещения информации на официальном сайте </w:t>
      </w:r>
      <w:r w:rsidR="00052324">
        <w:rPr>
          <w:rFonts w:ascii="Times New Roman" w:eastAsia="Calibri" w:hAnsi="Times New Roman" w:cs="Times New Roman"/>
          <w:sz w:val="28"/>
          <w:szCs w:val="28"/>
        </w:rPr>
        <w:t>Суворовс</w:t>
      </w:r>
      <w:r w:rsidRPr="008D049D">
        <w:rPr>
          <w:rFonts w:ascii="Times New Roman" w:eastAsia="Calibri" w:hAnsi="Times New Roman" w:cs="Times New Roman"/>
          <w:sz w:val="28"/>
          <w:szCs w:val="28"/>
        </w:rPr>
        <w:t xml:space="preserve">кого сельского поселения </w:t>
      </w:r>
      <w:proofErr w:type="spellStart"/>
      <w:r w:rsidRPr="008D049D">
        <w:rPr>
          <w:rFonts w:ascii="Times New Roman" w:eastAsia="Calibri" w:hAnsi="Times New Roman" w:cs="Times New Roman"/>
          <w:sz w:val="28"/>
          <w:szCs w:val="28"/>
        </w:rPr>
        <w:t>Усть-Лабинского</w:t>
      </w:r>
      <w:proofErr w:type="spellEnd"/>
      <w:r w:rsidRPr="008D049D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r w:rsidR="00052324" w:rsidRPr="00052324">
        <w:rPr>
          <w:rFonts w:ascii="Times New Roman" w:hAnsi="Times New Roman" w:cs="Times New Roman"/>
          <w:sz w:val="28"/>
          <w:szCs w:val="28"/>
        </w:rPr>
        <w:t xml:space="preserve">https://suvorovskoesp.ru/ </w:t>
      </w:r>
      <w:r w:rsidRPr="008D049D">
        <w:rPr>
          <w:rFonts w:ascii="Times New Roman" w:hAnsi="Times New Roman" w:cs="Times New Roman"/>
          <w:sz w:val="28"/>
          <w:szCs w:val="28"/>
        </w:rPr>
        <w:t>(далее - официальный сайт)</w:t>
      </w:r>
      <w:r w:rsidRPr="008D049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636C1" w:rsidRPr="008D049D" w:rsidRDefault="00E636C1" w:rsidP="008D049D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1.3.1.4. Посредством размещения информации в информационно-телекоммуникационной сети «Интернет»:</w:t>
      </w:r>
    </w:p>
    <w:p w:rsidR="00E636C1" w:rsidRPr="008D049D" w:rsidRDefault="00E636C1" w:rsidP="008D049D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>) (далее – Единый портал);</w:t>
      </w:r>
    </w:p>
    <w:p w:rsidR="00E636C1" w:rsidRPr="008D049D" w:rsidRDefault="00E636C1" w:rsidP="008D049D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- в региональной государственной информационной системе «Портал государственных и муниципальных услуг (функций) Краснодарского края» (</w:t>
      </w:r>
      <w:r w:rsidRPr="008D049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D049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pgu.krasnodar.ru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>) (далее – Региональный портал).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lastRenderedPageBreak/>
        <w:t>На Едином Портале размещается следующая информация:</w:t>
      </w:r>
    </w:p>
    <w:p w:rsidR="00E636C1" w:rsidRPr="008D049D" w:rsidRDefault="00E636C1" w:rsidP="008D049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E636C1" w:rsidRPr="008D049D" w:rsidRDefault="00E636C1" w:rsidP="008D049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круг заявителей;</w:t>
      </w:r>
    </w:p>
    <w:p w:rsidR="00E636C1" w:rsidRPr="008D049D" w:rsidRDefault="00E636C1" w:rsidP="008D049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услуги;</w:t>
      </w:r>
    </w:p>
    <w:p w:rsidR="00E636C1" w:rsidRPr="008D049D" w:rsidRDefault="00E636C1" w:rsidP="008D049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6) исчерпывающий перечень оснований для приостановления или отказа </w:t>
      </w:r>
      <w:r w:rsidRPr="008D049D">
        <w:rPr>
          <w:rFonts w:ascii="Times New Roman" w:hAnsi="Times New Roman" w:cs="Times New Roman"/>
          <w:sz w:val="28"/>
          <w:szCs w:val="28"/>
        </w:rPr>
        <w:br/>
        <w:t>в предоставлении муниципальной услуги;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8) формы заявлений (уведомлений, сообщений), используемые при предоставлении муниципальной услуги.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9) </w:t>
      </w:r>
      <w:bookmarkStart w:id="1" w:name="_Hlk63417532"/>
      <w:r w:rsidRPr="008D049D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муниципальных услуг </w:t>
      </w:r>
      <w:r w:rsidR="008D049D" w:rsidRPr="008D049D">
        <w:rPr>
          <w:rFonts w:ascii="Times New Roman" w:hAnsi="Times New Roman" w:cs="Times New Roman"/>
          <w:sz w:val="28"/>
          <w:szCs w:val="28"/>
        </w:rPr>
        <w:t>Суворовск</w:t>
      </w:r>
      <w:r w:rsidRPr="008D049D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района и оказываются организациями, и уполномоченными в соответствии с законодательством Российской Федерации экспертами, участвующими в предоставлении муниципальных услуг, и иной информации, необходимой для получения муниципальной услуги.</w:t>
      </w:r>
      <w:bookmarkEnd w:id="1"/>
    </w:p>
    <w:p w:rsidR="00E636C1" w:rsidRPr="008D049D" w:rsidRDefault="00E636C1" w:rsidP="00E636C1">
      <w:pPr>
        <w:pStyle w:val="aff3"/>
        <w:ind w:firstLine="567"/>
        <w:jc w:val="both"/>
        <w:rPr>
          <w:rFonts w:ascii="Times New Roman" w:hAnsi="Times New Roman"/>
          <w:sz w:val="28"/>
          <w:szCs w:val="28"/>
        </w:rPr>
      </w:pPr>
      <w:r w:rsidRPr="008D049D">
        <w:rPr>
          <w:rFonts w:ascii="Times New Roman" w:hAnsi="Times New Roman"/>
          <w:sz w:val="28"/>
          <w:szCs w:val="28"/>
        </w:rPr>
        <w:t xml:space="preserve">  Информация на Едином портале, Региональном портале о порядке и сроках предоставления Муниципальной услуги на основании сведений, содержащихся в федеральной государственной информационной системе "Федеральный реестр государственных и муниципальных услуг (функций)", региональной государственной информационной системе "Реестр государственных и муниципальных услуг Краснодарского края", предоставляется заявителю бесплатно.</w:t>
      </w:r>
    </w:p>
    <w:p w:rsidR="00E636C1" w:rsidRPr="008D049D" w:rsidRDefault="00E636C1" w:rsidP="00E636C1">
      <w:pPr>
        <w:pStyle w:val="3"/>
        <w:ind w:right="0" w:firstLine="709"/>
        <w:jc w:val="both"/>
        <w:rPr>
          <w:iCs/>
        </w:rPr>
      </w:pPr>
      <w:r w:rsidRPr="008D049D">
        <w:lastRenderedPageBreak/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</w:t>
      </w:r>
      <w:r w:rsidRPr="008D049D">
        <w:rPr>
          <w:rStyle w:val="aff5"/>
          <w:i w:val="0"/>
        </w:rPr>
        <w:t>или предоставление им персональных данных.</w:t>
      </w:r>
    </w:p>
    <w:p w:rsidR="00E636C1" w:rsidRPr="008D049D" w:rsidRDefault="00E636C1" w:rsidP="008D049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>1.3.1.5. Посредством размещения информационных стендов в МФЦ и в Уполномоченном органе.</w:t>
      </w:r>
    </w:p>
    <w:p w:rsidR="00E636C1" w:rsidRPr="008D049D" w:rsidRDefault="00E636C1" w:rsidP="008D049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sz w:val="28"/>
          <w:szCs w:val="28"/>
        </w:rPr>
        <w:t>Посредством телефонной связи Call-центра (горячая линия).</w:t>
      </w:r>
    </w:p>
    <w:p w:rsidR="00E636C1" w:rsidRPr="008D049D" w:rsidRDefault="00E636C1" w:rsidP="008D049D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 xml:space="preserve">1.3.1.6. </w:t>
      </w:r>
      <w:r w:rsidRPr="008D049D">
        <w:rPr>
          <w:rFonts w:ascii="Times New Roman" w:hAnsi="Times New Roman" w:cs="Times New Roman"/>
          <w:sz w:val="28"/>
          <w:szCs w:val="28"/>
        </w:rPr>
        <w:t>Информирование о предоставлении муниципальной услуги осуществляется бесплатно.</w:t>
      </w:r>
    </w:p>
    <w:p w:rsidR="00E636C1" w:rsidRPr="008D049D" w:rsidRDefault="00E636C1" w:rsidP="008D049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>Специалист, осуществляющий консультирование (посредством телефона или лично) по вопросам предоставления муниципальной услуги, должен корректно и внимательно относиться к заявителям.</w:t>
      </w:r>
    </w:p>
    <w:p w:rsidR="00E636C1" w:rsidRPr="008D049D" w:rsidRDefault="00E636C1" w:rsidP="008D049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eastAsia="Calibri" w:hAnsi="Times New Roman" w:cs="Times New Roman"/>
          <w:sz w:val="28"/>
          <w:szCs w:val="28"/>
        </w:rPr>
        <w:t>При консультировании по телефону специалист должен назвать свою фамилию, имя и отчество, должность, а затем в вежливой форме четко и подробно проинформировать обратившегося по интересующим его вопросам.</w:t>
      </w:r>
      <w:proofErr w:type="gramEnd"/>
    </w:p>
    <w:p w:rsidR="00E636C1" w:rsidRPr="008D049D" w:rsidRDefault="00E636C1" w:rsidP="008D049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 xml:space="preserve">Если специалист не может ответить на вопрос самостоятельно, либо подготовка ответа требует продолжительного времени, он может предложить </w:t>
      </w:r>
    </w:p>
    <w:p w:rsidR="00E636C1" w:rsidRPr="008D049D" w:rsidRDefault="00E636C1" w:rsidP="008D049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eastAsia="Calibri" w:hAnsi="Times New Roman" w:cs="Times New Roman"/>
          <w:sz w:val="28"/>
          <w:szCs w:val="28"/>
        </w:rPr>
        <w:t>обратившемуся</w:t>
      </w:r>
      <w:proofErr w:type="gramEnd"/>
      <w:r w:rsidRPr="008D049D">
        <w:rPr>
          <w:rFonts w:ascii="Times New Roman" w:eastAsia="Calibri" w:hAnsi="Times New Roman" w:cs="Times New Roman"/>
          <w:sz w:val="28"/>
          <w:szCs w:val="28"/>
        </w:rPr>
        <w:t xml:space="preserve"> обратиться письменно, либо назначить другое удобное для заинтересованного лица время для получения информации.</w:t>
      </w:r>
    </w:p>
    <w:p w:rsidR="00E636C1" w:rsidRPr="008D049D" w:rsidRDefault="00E636C1" w:rsidP="008D049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>Рекомендуемое время для телефонного разговора - не более 10 минут, личного устного информирования - не более 15 минут.</w:t>
      </w:r>
    </w:p>
    <w:p w:rsidR="00E636C1" w:rsidRPr="008D049D" w:rsidRDefault="00E636C1" w:rsidP="008D049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>Индивидуальное письменное информирование (по электронной почте) осуществляется путем направления электронного письма на адрес электронной почты заявителя и должно содержать четкий ответ на поставленные вопросы.</w:t>
      </w:r>
    </w:p>
    <w:p w:rsidR="00E636C1" w:rsidRPr="008D049D" w:rsidRDefault="00E636C1" w:rsidP="008D049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>Индивидуальное письменное информирование (по почте) осуществляется путем направления письма на почтовый адрес заявителя и должно содержать четкий ответ на поставленные вопросы.</w:t>
      </w:r>
    </w:p>
    <w:p w:rsidR="00E636C1" w:rsidRPr="008D049D" w:rsidRDefault="00E636C1" w:rsidP="008D04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 xml:space="preserve">1.3.2. </w:t>
      </w:r>
      <w:r w:rsidRPr="008D049D">
        <w:rPr>
          <w:rFonts w:ascii="Times New Roman" w:hAnsi="Times New Roman" w:cs="Times New Roman"/>
          <w:sz w:val="28"/>
          <w:szCs w:val="28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 в Уполномоченном органе, и в МФЦ предоставления муниципальных услуг.</w:t>
      </w:r>
    </w:p>
    <w:p w:rsidR="00E636C1" w:rsidRPr="008D049D" w:rsidRDefault="00E636C1" w:rsidP="008D049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>На Информационных стендах, размещенных в МФЦ и в Уполномоченном органе, указываются следующие сведения: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режим работы, адреса Уполномоченного органа и МФЦ;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lastRenderedPageBreak/>
        <w:t>адрес официального сайта Уполномоченного органа, адрес электронной почты Уполномоченного органа;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почтовые адреса, телефоны, фамилии руководителей МФЦ и Уполномоченного органа;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порядок получения консультаций о предоставлении муниципальной услуги;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порядок и сроки предоставления муниципальной услуги;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образцы заявлений о предоставлении муниципальной услуги и образцы заполнения таких заявлений;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 о предоставлении муниципальной услуги;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услуги;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решений и (или) действий (бездействия) Уполномоченного органа, а также должностных лиц и муниципальных служащих;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круг заявителей;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размер государственной пошлины, взимаемой за предоставление муниципальной услуги.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перечень услуг, которые являются необходимыми и обязательными для предоставления муниципальных услуг </w:t>
      </w:r>
      <w:r w:rsidR="008D049D" w:rsidRPr="008D049D">
        <w:rPr>
          <w:rFonts w:ascii="Times New Roman" w:hAnsi="Times New Roman" w:cs="Times New Roman"/>
          <w:sz w:val="28"/>
          <w:szCs w:val="28"/>
        </w:rPr>
        <w:t>Суворовск</w:t>
      </w:r>
      <w:r w:rsidRPr="008D049D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района и оказываются организациями, и уполномоченными в соответствии с законодательством Российской Федерации экспертами, участвующими в предоставлении муниципальных услуг, и иной информации, необходимой для получения муниципальной услуги.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Информация о местонахождении и графике работы, справочных телефонах, адрес электронной почты Уполномоченного органа, а также МФЦ размещается на официальном сайте </w:t>
      </w:r>
      <w:r w:rsidR="00052324">
        <w:rPr>
          <w:rFonts w:ascii="Times New Roman" w:hAnsi="Times New Roman" w:cs="Times New Roman"/>
          <w:sz w:val="28"/>
          <w:szCs w:val="28"/>
        </w:rPr>
        <w:t>Суворовс</w:t>
      </w:r>
      <w:r w:rsidRPr="008D049D">
        <w:rPr>
          <w:rFonts w:ascii="Times New Roman" w:hAnsi="Times New Roman" w:cs="Times New Roman"/>
          <w:sz w:val="28"/>
          <w:szCs w:val="28"/>
        </w:rPr>
        <w:t xml:space="preserve">кого сельского поселения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района в сети «Интернет», на Едином портале и на Региональном портале.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lastRenderedPageBreak/>
        <w:t>Информация на Едином портале, Региональном портале, предоставляется заявителю бесплатно.</w:t>
      </w:r>
    </w:p>
    <w:p w:rsidR="00E636C1" w:rsidRPr="008D049D" w:rsidRDefault="00E636C1" w:rsidP="008D049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636C1" w:rsidRPr="008D049D" w:rsidRDefault="00E636C1" w:rsidP="008D04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1.3.3. Организации, участвующие в предоставлении муниципальной услуги:</w:t>
      </w:r>
    </w:p>
    <w:p w:rsidR="00E636C1" w:rsidRPr="008D049D" w:rsidRDefault="00E636C1" w:rsidP="008D04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-  Межмуниципальный отдел по Тбилисскому и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Усть-Лабинскому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районам Управления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по Краснодарскому краю;</w:t>
      </w:r>
    </w:p>
    <w:p w:rsidR="00E636C1" w:rsidRPr="008D049D" w:rsidRDefault="00E636C1" w:rsidP="008D049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- МФЦ.</w:t>
      </w:r>
    </w:p>
    <w:p w:rsidR="00E636C1" w:rsidRPr="008D049D" w:rsidRDefault="00E636C1" w:rsidP="00E636C1">
      <w:pPr>
        <w:pStyle w:val="aff3"/>
        <w:ind w:firstLine="567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E636C1" w:rsidRPr="008D049D" w:rsidRDefault="00E636C1" w:rsidP="008D049D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Раздел II. СТАНДАРТ ПРЕДОСТАВЛЕНИЯ МУНИЦИПАЛЬНОЙ УСЛУГИ</w:t>
      </w:r>
    </w:p>
    <w:p w:rsidR="00E636C1" w:rsidRPr="008D049D" w:rsidRDefault="00E636C1" w:rsidP="00E636C1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ar146"/>
      <w:bookmarkEnd w:id="2"/>
    </w:p>
    <w:p w:rsidR="00E636C1" w:rsidRPr="008D049D" w:rsidRDefault="00E636C1" w:rsidP="00E636C1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Подраздел 2.1. НАИМЕНОВАНИЕ МУНИЦИПАЛЬНОЙ УСЛУГИ</w:t>
      </w:r>
    </w:p>
    <w:p w:rsidR="00E636C1" w:rsidRPr="008D049D" w:rsidRDefault="00E636C1" w:rsidP="00E636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Наименование муниципальной услуги - </w:t>
      </w:r>
      <w:r w:rsidRPr="008D049D">
        <w:rPr>
          <w:rFonts w:ascii="Times New Roman" w:hAnsi="Times New Roman" w:cs="Times New Roman"/>
          <w:bCs/>
          <w:sz w:val="28"/>
          <w:szCs w:val="28"/>
        </w:rPr>
        <w:t>«</w:t>
      </w:r>
      <w:r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Предоставление выписки из </w:t>
      </w:r>
      <w:proofErr w:type="spellStart"/>
      <w:r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>похозяйственной</w:t>
      </w:r>
      <w:proofErr w:type="spellEnd"/>
      <w:r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 книги</w:t>
      </w:r>
      <w:r w:rsidRPr="008D049D">
        <w:rPr>
          <w:rFonts w:ascii="Times New Roman" w:hAnsi="Times New Roman" w:cs="Times New Roman"/>
          <w:bCs/>
          <w:sz w:val="28"/>
          <w:szCs w:val="28"/>
        </w:rPr>
        <w:t>»</w:t>
      </w:r>
      <w:r w:rsidRPr="008D04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36C1" w:rsidRPr="008D049D" w:rsidRDefault="00E636C1" w:rsidP="00E636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E636C1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Подраздел 2.2. НАИМЕНОВАНИЕ ОРГАНА, ПРЕДОСТАВЛЯЮЩЕГО МУНИЦИПАЛЬНУЮ УСЛУГУ</w:t>
      </w:r>
    </w:p>
    <w:p w:rsidR="001E3318" w:rsidRDefault="00E636C1" w:rsidP="002202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2.2.1. Предоставление муниципальной услуги осуществляется Уполномоченным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органом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>полномоченный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орган, предоставляет муниципальную услугу через общий отдел Уполномоченного органа.</w:t>
      </w:r>
    </w:p>
    <w:p w:rsidR="00E636C1" w:rsidRPr="008D049D" w:rsidRDefault="00E636C1" w:rsidP="0022021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2.2.2. </w:t>
      </w:r>
      <w:r w:rsidRPr="008D049D">
        <w:rPr>
          <w:rFonts w:ascii="Times New Roman" w:hAnsi="Times New Roman" w:cs="Times New Roman"/>
          <w:sz w:val="28"/>
          <w:szCs w:val="28"/>
        </w:rPr>
        <w:t>В предоставлении муниципальной услуги участвует МФЦ.</w:t>
      </w:r>
    </w:p>
    <w:p w:rsidR="00E636C1" w:rsidRPr="008D049D" w:rsidRDefault="00E636C1" w:rsidP="00220211">
      <w:pPr>
        <w:suppressAutoHyphens/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 xml:space="preserve">2.2.3. </w:t>
      </w:r>
      <w:r w:rsidRPr="008D049D">
        <w:rPr>
          <w:rFonts w:ascii="Times New Roman" w:hAnsi="Times New Roman" w:cs="Times New Roman"/>
          <w:sz w:val="28"/>
          <w:szCs w:val="28"/>
        </w:rPr>
        <w:t>Заявитель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:rsidR="001E3318" w:rsidRDefault="00E636C1" w:rsidP="001E3318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Предоставление муниципальной услуги в МФЦ по экстерриториальному принципу осуществляется на основании соглашений о взаимодействии, заключенных уполномоченным МФЦ с Уполномоченным органом.</w:t>
      </w:r>
    </w:p>
    <w:p w:rsidR="00E636C1" w:rsidRPr="008D049D" w:rsidRDefault="00E636C1" w:rsidP="001E3318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lastRenderedPageBreak/>
        <w:t xml:space="preserve">2.2.4. В процессе предоставления муниципальной услуги Уполномоченный орган, взаимодействует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>:</w:t>
      </w:r>
    </w:p>
    <w:p w:rsidR="00E636C1" w:rsidRPr="008D049D" w:rsidRDefault="00E636C1" w:rsidP="001E33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- Межмуниципальным отделом по Тбилисскому и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Усть-Лабинскому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районам Управления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по Краснодарскому краю;</w:t>
      </w:r>
    </w:p>
    <w:p w:rsidR="001E3318" w:rsidRDefault="00E636C1" w:rsidP="001E33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- МФЦ.</w:t>
      </w:r>
    </w:p>
    <w:p w:rsidR="00E636C1" w:rsidRPr="008D049D" w:rsidRDefault="00E636C1" w:rsidP="001E33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2.2.5. </w:t>
      </w:r>
      <w:proofErr w:type="gramStart"/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В соответствии с пунктом 3 части 1 статьи 7 Федерального закона от 27 июля 2010 года № 210-ФЗ «Об организации предоставления государственных и муниципальных услуг» (далее - </w:t>
      </w:r>
      <w:r w:rsidRPr="008D049D">
        <w:rPr>
          <w:rFonts w:ascii="Times New Roman" w:hAnsi="Times New Roman" w:cs="Times New Roman"/>
          <w:sz w:val="28"/>
          <w:szCs w:val="28"/>
        </w:rPr>
        <w:t>Федеральный закон № 210-ФЗ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), Уполномоченным органам, предоставляющим муниципальные услуги, установлен запрет требовать от заявителя осуществления действий, в том числе согласований, необходимых для получения</w:t>
      </w:r>
      <w:r w:rsidRPr="008D049D">
        <w:rPr>
          <w:rFonts w:ascii="Times New Roman" w:hAnsi="Times New Roman" w:cs="Times New Roman"/>
          <w:sz w:val="28"/>
          <w:szCs w:val="28"/>
        </w:rPr>
        <w:t xml:space="preserve"> муниципальной услуги и связанных с обращением в иные государственные органы и организации, за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утвержденных решением Совета </w:t>
      </w:r>
      <w:r w:rsidR="008D049D" w:rsidRPr="008D049D">
        <w:rPr>
          <w:rFonts w:ascii="Times New Roman" w:hAnsi="Times New Roman" w:cs="Times New Roman"/>
          <w:sz w:val="28"/>
          <w:szCs w:val="28"/>
        </w:rPr>
        <w:t>Суворовск</w:t>
      </w:r>
      <w:r w:rsidRPr="008D049D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636C1" w:rsidRPr="008D049D" w:rsidRDefault="00E636C1" w:rsidP="00E636C1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Подраздел 2.3. ОПИСАНИЕ РЕЗУЛЬТАТА</w:t>
      </w:r>
    </w:p>
    <w:p w:rsidR="00E636C1" w:rsidRPr="008D049D" w:rsidRDefault="00E636C1" w:rsidP="00E636C1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E636C1" w:rsidRPr="00052324" w:rsidRDefault="00E636C1" w:rsidP="0005232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 </w:t>
      </w: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2.3.1. Результатом предоставления муниципальной услуги является, выдача:</w:t>
      </w:r>
    </w:p>
    <w:p w:rsidR="00E636C1" w:rsidRPr="00052324" w:rsidRDefault="00E636C1" w:rsidP="0005232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выписки из </w:t>
      </w:r>
      <w:proofErr w:type="spellStart"/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похозяйственной</w:t>
      </w:r>
      <w:proofErr w:type="spellEnd"/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книги;</w:t>
      </w:r>
    </w:p>
    <w:p w:rsidR="00E636C1" w:rsidRPr="00052324" w:rsidRDefault="00E636C1" w:rsidP="0005232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уведомления об отказе предоставления выписки из </w:t>
      </w:r>
      <w:proofErr w:type="spellStart"/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похозяйственной</w:t>
      </w:r>
      <w:proofErr w:type="spellEnd"/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книги.</w:t>
      </w:r>
    </w:p>
    <w:p w:rsidR="00E636C1" w:rsidRPr="00052324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2.3.2. Результаты предоставления муниципальной услуги по экстерриториальному принципу в виде электронных документов (электронных образов документов) </w:t>
      </w:r>
      <w:r w:rsidRPr="0005232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заверяются Уполномоченным должностным лицом Уполномоченного органа</w:t>
      </w: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636C1" w:rsidRPr="00052324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2.3.3. 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орган, о предоставлении муниципальной услуги.</w:t>
      </w:r>
    </w:p>
    <w:p w:rsidR="00E636C1" w:rsidRPr="00052324" w:rsidRDefault="00E636C1" w:rsidP="00052324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Подраздел 2.4. СРОК ПРЕДОСТАВЛЕНИЯ МУНИЦИПАЛЬНОЙ УСЛУГИ, В ТОМ ЧИСЛЕ С УЧЕТОМ НЕОБХОДИМОСТИ ОБРАЩЕНИЯ В ОРГАНИЗАЦИИ, УЧАСТВУЮЩИЕ В ПРЕДОСТАВЛЕНИИ 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УСЛУГИ, СРОК ПРИОСТАНОВЛЕНИЯ 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МУНИЦИПАЛЬНОЙ УСЛУГИ В СЛУЧАЕ, ЕСЛИ ВОЗМОЖНОСТЬ ПРЕДОСТАВЛЕНИЯ ПРЕДУСМОТРЕНА </w:t>
      </w: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ЗАКОНОДАТЕЛЬСТВОМ РОССИЙСКОЙ ФЕДЕРАЦИИ, СРОК ВЫДАЧИ (НАПРАВЛЕНИЯ) ДОКУМЕНТОВ, ЯВЛЯЮЩИХСЯ РЕЗУЛЬТАТОМ 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ind w:firstLine="726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</w:t>
      </w:r>
    </w:p>
    <w:p w:rsidR="00E636C1" w:rsidRPr="00052324" w:rsidRDefault="00E636C1" w:rsidP="00052324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36C1" w:rsidRPr="00052324" w:rsidRDefault="00E636C1" w:rsidP="00052324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color w:val="000000" w:themeColor="text1"/>
          <w:kern w:val="2"/>
          <w:sz w:val="28"/>
          <w:szCs w:val="28"/>
          <w:lang w:bidi="en-US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2.4.1. </w:t>
      </w:r>
      <w:r w:rsidRPr="00052324">
        <w:rPr>
          <w:rFonts w:ascii="Times New Roman" w:eastAsia="Lucida Sans Unicode" w:hAnsi="Times New Roman" w:cs="Times New Roman"/>
          <w:color w:val="000000" w:themeColor="text1"/>
          <w:kern w:val="2"/>
          <w:sz w:val="28"/>
          <w:szCs w:val="28"/>
          <w:lang w:bidi="en-US"/>
        </w:rPr>
        <w:t>Срок предоставления муниципальной услуги составляет не более пятнадцати рабочих дней со дня регистрации заявления.</w:t>
      </w:r>
    </w:p>
    <w:p w:rsidR="00E636C1" w:rsidRPr="00052324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eastAsia="Lucida Sans Unicode" w:hAnsi="Times New Roman" w:cs="Times New Roman"/>
          <w:color w:val="000000" w:themeColor="text1"/>
          <w:kern w:val="2"/>
          <w:sz w:val="28"/>
          <w:szCs w:val="28"/>
          <w:lang w:bidi="en-US"/>
        </w:rPr>
        <w:t xml:space="preserve">В случае подачи заявителем заявления на получение муниципальной услуги через Единый портал и </w:t>
      </w: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 портал</w:t>
      </w:r>
      <w:r w:rsidRPr="00052324">
        <w:rPr>
          <w:rFonts w:ascii="Times New Roman" w:eastAsia="Lucida Sans Unicode" w:hAnsi="Times New Roman" w:cs="Times New Roman"/>
          <w:color w:val="000000" w:themeColor="text1"/>
          <w:kern w:val="2"/>
          <w:sz w:val="28"/>
          <w:szCs w:val="28"/>
          <w:lang w:bidi="en-US"/>
        </w:rPr>
        <w:t xml:space="preserve"> срок предоставления муниципальной услуги не превышает пятнадцати рабочих дней.</w:t>
      </w:r>
    </w:p>
    <w:p w:rsidR="00E636C1" w:rsidRPr="00052324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2.4.2. Срок приостановления предоставления муниципальной услуги законодательством не предусмотрен.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Подраздел 2.5. НОРМАТИВНЫЕ ПРОВОВЫЕ АКТЫ, РЕГУЛИРУЮЩИЕ ПРЕДОСТАВЛЕНИЕ МУНИЦИПАЛЬНОЙ УСЛУГИ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36C1" w:rsidRPr="00052324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Перечень  нормативных правовых актов, регулирующих предоставление муниципальной услуги (с указанием их реквизитов и источников официального опубликования), подлежит обязательному размещению на официальном сайте Уполномоченного органа, предоставляющего муниципальную услугу, в сети "Интернет", на Едином портале и Региональном портале.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Уполномоченный орган, предоставляющий муниципальную услугу, обеспечивает размещение и актуализацию перечня нормативных правовых актов, регламентирующих предоставление муниципальной услуги.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Подраздел 2.6. ИСЧЕРПЫВАЮЩИЙ ПЕРЕЧЕНЬ ДОКУМЕНТОВ,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НЕОБХОДИМЫХ</w:t>
      </w:r>
      <w:proofErr w:type="gramEnd"/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НОРМАТИВНЫМИ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ПРАВОВЫМИ АКТАМИ ДЛЯ ПРЕДОСТАВЛЕНИЯ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УСЛУГИ И УСЛУГ, КОТОРЫЕ ЯВЛЯЮТСЯ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НЕОБХОДИМЫМИ</w:t>
      </w:r>
      <w:proofErr w:type="gramEnd"/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ОБЯЗАТЕЛЬНЫМИ ДЛЯ ПРЕДОСТАВЛЕНИЯ МУНИЦИПАЛЬНОЙ УСЛУГИ, ПОДЛЕЖАЩИХ ПРЕДСТАВЛЕНИЮ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ЗАЯВИТЕЛЕМ, СПОСОБЫ ИХ ПОЛУЧЕНИЯ ЗАЯВИТЕЛЕМ, В ТОМ ЧИСЛЕ В ЭЛЕКТРОННОЙ ФОРМЕ, ПОРЯДОК ИХ ПРЕДСТАВЛЕНИЯ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ind w:firstLine="726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36C1" w:rsidRPr="00052324" w:rsidRDefault="00E636C1" w:rsidP="00052324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2.6.1. Для получения муниципальной услуги</w:t>
      </w:r>
      <w:r w:rsidRPr="00052324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заявитель представляет следующие документы: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103"/>
        <w:gridCol w:w="1559"/>
        <w:gridCol w:w="1985"/>
      </w:tblGrid>
      <w:tr w:rsidR="00E636C1" w:rsidRPr="00052324" w:rsidTr="00203D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Тип документа </w:t>
            </w: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(оригинал, копия)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Примечание</w:t>
            </w:r>
          </w:p>
        </w:tc>
      </w:tr>
      <w:tr w:rsidR="00E636C1" w:rsidRPr="00052324" w:rsidTr="00203D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E636C1" w:rsidRPr="00052324" w:rsidTr="00203DAE">
        <w:trPr>
          <w:trHeight w:val="10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Заявление (приложение № 1 к Регламенту)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оригинал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использования в работе</w:t>
            </w:r>
          </w:p>
        </w:tc>
      </w:tr>
      <w:tr w:rsidR="00E636C1" w:rsidRPr="00052324" w:rsidTr="00203D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eastAsia="SimSun" w:hAnsi="Times New Roman" w:cs="Times New Roman"/>
                <w:color w:val="000000" w:themeColor="text1"/>
                <w:kern w:val="1"/>
                <w:sz w:val="28"/>
                <w:szCs w:val="28"/>
                <w:lang w:eastAsia="zh-CN" w:bidi="hi-IN"/>
              </w:rPr>
              <w:t xml:space="preserve">Документ, </w:t>
            </w: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удостоверяющий личность заявителя (их представителя),</w:t>
            </w: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либо иной документ заявителя в соответствии с законодательством Российской Федерации устанавливающий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использования в работе</w:t>
            </w:r>
          </w:p>
        </w:tc>
      </w:tr>
      <w:tr w:rsidR="00E636C1" w:rsidRPr="00052324" w:rsidTr="00203D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Документ, удостоверяющий полномочия представителя заявителя (доверенность,</w:t>
            </w: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оформленная в соответствии с законодательством Российской Федерации</w:t>
            </w:r>
            <w:r w:rsidRPr="0005232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использования в работе </w:t>
            </w:r>
          </w:p>
        </w:tc>
      </w:tr>
      <w:tr w:rsidR="00E636C1" w:rsidRPr="00052324" w:rsidTr="00203DA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djustRightInd w:val="0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Документы, подтверждающие родственные связи (свидетельство о смерти, свидетельство о рождении, свидетельство о заключении брака, свидетельство о разводе), в случае обращения наследника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6C1" w:rsidRPr="00052324" w:rsidRDefault="00E636C1" w:rsidP="00052324">
            <w:pPr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23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использования в работе</w:t>
            </w:r>
          </w:p>
        </w:tc>
      </w:tr>
    </w:tbl>
    <w:p w:rsidR="00E636C1" w:rsidRPr="00052324" w:rsidRDefault="00E636C1" w:rsidP="00052324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52324">
        <w:rPr>
          <w:color w:val="000000" w:themeColor="text1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E636C1" w:rsidRPr="00052324" w:rsidRDefault="00E636C1" w:rsidP="00052324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052324">
        <w:rPr>
          <w:color w:val="000000" w:themeColor="text1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E636C1" w:rsidRPr="00052324" w:rsidRDefault="00E636C1" w:rsidP="00052324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52324">
        <w:rPr>
          <w:color w:val="000000" w:themeColor="text1"/>
          <w:sz w:val="28"/>
          <w:szCs w:val="28"/>
        </w:rPr>
        <w:t>2) единой системы идентификац</w:t>
      </w:r>
      <w:proofErr w:type="gramStart"/>
      <w:r w:rsidRPr="00052324">
        <w:rPr>
          <w:color w:val="000000" w:themeColor="text1"/>
          <w:sz w:val="28"/>
          <w:szCs w:val="28"/>
        </w:rPr>
        <w:t>ии и ау</w:t>
      </w:r>
      <w:proofErr w:type="gramEnd"/>
      <w:r w:rsidRPr="00052324">
        <w:rPr>
          <w:color w:val="000000" w:themeColor="text1"/>
          <w:sz w:val="28"/>
          <w:szCs w:val="28"/>
        </w:rPr>
        <w:t xml:space="preserve"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</w:t>
      </w:r>
      <w:r w:rsidRPr="00052324">
        <w:rPr>
          <w:color w:val="000000" w:themeColor="text1"/>
          <w:sz w:val="28"/>
          <w:szCs w:val="28"/>
        </w:rPr>
        <w:lastRenderedPageBreak/>
        <w:t>и передачу информации о степени их соответствия предоставленным биометрическим персональным данным физического лица.</w:t>
      </w:r>
    </w:p>
    <w:p w:rsidR="00E636C1" w:rsidRPr="00052324" w:rsidRDefault="00E636C1" w:rsidP="00052324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2.6.2. Перечень документов, необходимых для предоставления муниципальной услуги, является исчерпывающим.</w:t>
      </w:r>
    </w:p>
    <w:p w:rsidR="00E636C1" w:rsidRPr="00052324" w:rsidRDefault="00E636C1" w:rsidP="00052324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2.6.3. Документы, составленные на иностранном языке, подлежат переводу на русский язык. Верность перевода и подлинность переводчика свидетельствуются в порядке, установленном законодательством о нотариате.</w:t>
      </w:r>
    </w:p>
    <w:p w:rsidR="00E636C1" w:rsidRPr="00052324" w:rsidRDefault="00E636C1" w:rsidP="00052324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2.6.4. Копии документов должны быть заверены в установленном порядке или представлены с предъявлением подлинника. </w:t>
      </w:r>
    </w:p>
    <w:p w:rsidR="00E636C1" w:rsidRPr="00052324" w:rsidRDefault="00E636C1" w:rsidP="00052324">
      <w:pPr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2.6.5. Заявителям обеспечивается возможность выбора способа подачи заявления о предоставлении муниципальной услуги: при личном обращении в Уполномоченный орган или в МФЦ, почтовой связью, в электронной форме.</w:t>
      </w:r>
    </w:p>
    <w:p w:rsidR="00E636C1" w:rsidRPr="00052324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2.6.6. Заявление о предоставлении муниципальной услуги и сканированные копии документов, указанные в настоящем подразделе могут быть поданы в электронной форме через Единый портал, Региональный портал.</w:t>
      </w:r>
    </w:p>
    <w:p w:rsidR="00E636C1" w:rsidRPr="00052324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2.6.7. Копии документов, указанных в пункте 2.6.1 подраздела 2.6 раздела </w:t>
      </w:r>
      <w:r w:rsidRPr="0005232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Регламента представляются вместе с подлинниками, которые после сверки возвращаются заявителю.</w:t>
      </w:r>
    </w:p>
    <w:p w:rsidR="00E636C1" w:rsidRPr="00052324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невозможности предоставления подлинников, предоставляются нотариально заверенные копии.</w:t>
      </w:r>
    </w:p>
    <w:p w:rsidR="00E636C1" w:rsidRPr="00052324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2.6.8. </w:t>
      </w:r>
      <w:proofErr w:type="gramStart"/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Заявителю обеспечивается прием документов, необходимых для предоставления услуги, через Единый портал, Региональный портал и регистрация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Краснодарского края и принимаемыми в соответствии с ними актами высшего исполнительного органа государственной власти Краснодарского края.</w:t>
      </w:r>
      <w:proofErr w:type="gramEnd"/>
    </w:p>
    <w:p w:rsidR="00E636C1" w:rsidRPr="00052324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услуги начинается с момента приема и регистрации Уполномоченным органом, электронных документов (электронных образов документов), необходимых для предоставления услуги, а также получения в установленном порядке информации об оплате услуги заявителем, за исключением случая, если для начала процедуры (действия) предоставления услуги в соответствии с законодательством требуется личная явка.</w:t>
      </w:r>
    </w:p>
    <w:p w:rsidR="00E636C1" w:rsidRPr="00052324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2.6.9. Заявитель вправе отозвать свое заявление на любой стадии рассмотрения, согласования или подготовки документа Уполномоченным органом, обратившись с соответствующим заявлением в Уполномоченный орган, в том числе в электронной форме, либо в МФЦ.</w:t>
      </w:r>
    </w:p>
    <w:p w:rsidR="00E636C1" w:rsidRPr="00052324" w:rsidRDefault="00E636C1" w:rsidP="00E636C1">
      <w:pPr>
        <w:pStyle w:val="3"/>
        <w:ind w:firstLine="708"/>
        <w:jc w:val="both"/>
        <w:rPr>
          <w:color w:val="000000" w:themeColor="text1"/>
        </w:rPr>
      </w:pPr>
      <w:r w:rsidRPr="00052324">
        <w:rPr>
          <w:color w:val="000000" w:themeColor="text1"/>
        </w:rPr>
        <w:lastRenderedPageBreak/>
        <w:t>2.6.10.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:rsidR="00E636C1" w:rsidRPr="00052324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2.6.11. Документы, указанные в подпунктах 2 пункта 2.6.1 Регламента, представляемые в уполномоченный орган в форме электронных документов (электронных образов документов), удостоверяются электронной подписью заявителя (представителя заявителя), вид которой определяется в соответствии с частью 2 статьи 21 Федерального закона "Об организации предоставления государственных и муниципальных услуг".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Подраздел 2.7. ИСЧЕРПЫВАЮЩИЙ ПЕРЕЧЕНЬ ДОКУМЕНТОВ,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НЕОБХОДИМЫХ</w:t>
      </w:r>
      <w:proofErr w:type="gramEnd"/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НОРМАТИВНЫМИ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ПРАВОВЫМИ АКТАМИ ДЛЯ ПРЕДОСТАВЛЕНИЯ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УСЛУГИ, КОТОРЫЕ НАХОДЯТСЯ </w:t>
      </w:r>
      <w:proofErr w:type="gramStart"/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РАСПОРЯЖЕНИИ</w:t>
      </w:r>
      <w:proofErr w:type="gramEnd"/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ГОСУДАРСТВЕННЫХ ОРГАНОВ, ОРГАНОВ МЕСТНОГО САМОУПРАВЛЕНИЯ 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ИНЫХ ОРГАНОВ, УЧАСТВУЮЩИХ В ПРЕДОСТАВЛЕНИИ </w:t>
      </w:r>
    </w:p>
    <w:p w:rsidR="00E636C1" w:rsidRPr="00052324" w:rsidRDefault="00E636C1" w:rsidP="0005232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E636C1" w:rsidRPr="00052324" w:rsidRDefault="00E636C1" w:rsidP="00052324">
      <w:pPr>
        <w:widowControl w:val="0"/>
        <w:suppressAutoHyphens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Lucida Sans Unicode" w:hAnsi="Times New Roman" w:cs="Times New Roman"/>
          <w:bCs/>
          <w:color w:val="000000" w:themeColor="text1"/>
          <w:sz w:val="28"/>
          <w:szCs w:val="28"/>
          <w:lang w:bidi="en-US"/>
        </w:rPr>
      </w:pPr>
    </w:p>
    <w:p w:rsidR="00E636C1" w:rsidRPr="00052324" w:rsidRDefault="00E636C1" w:rsidP="00052324">
      <w:pPr>
        <w:tabs>
          <w:tab w:val="left" w:pos="980"/>
        </w:tabs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52324">
        <w:rPr>
          <w:rFonts w:ascii="Times New Roman" w:eastAsia="Lucida Sans Unicode" w:hAnsi="Times New Roman" w:cs="Times New Roman"/>
          <w:bCs/>
          <w:color w:val="000000" w:themeColor="text1"/>
          <w:sz w:val="28"/>
          <w:szCs w:val="28"/>
          <w:lang w:bidi="en-US"/>
        </w:rPr>
        <w:t xml:space="preserve">2.7.1. </w:t>
      </w:r>
      <w:r w:rsidRPr="0005232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Исчерпывающий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представить: </w:t>
      </w: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выписку (сведения) из </w:t>
      </w:r>
      <w:hyperlink r:id="rId8" w:history="1">
        <w:r w:rsidRPr="00052324">
          <w:rPr>
            <w:rFonts w:ascii="Times New Roman" w:hAnsi="Times New Roman" w:cs="Times New Roman"/>
            <w:color w:val="000000" w:themeColor="text1"/>
            <w:sz w:val="28"/>
            <w:szCs w:val="28"/>
          </w:rPr>
          <w:t>Единого государственного реестра прав</w:t>
        </w:r>
      </w:hyperlink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недвижимое имущество об объекте недвижимости.</w:t>
      </w:r>
    </w:p>
    <w:p w:rsidR="00E636C1" w:rsidRPr="00052324" w:rsidRDefault="00E636C1" w:rsidP="00052324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bCs/>
          <w:color w:val="000000" w:themeColor="text1"/>
          <w:sz w:val="28"/>
          <w:szCs w:val="28"/>
          <w:lang w:bidi="en-US"/>
        </w:rPr>
      </w:pPr>
      <w:r w:rsidRPr="00052324">
        <w:rPr>
          <w:rFonts w:ascii="Times New Roman" w:eastAsia="Lucida Sans Unicode" w:hAnsi="Times New Roman" w:cs="Times New Roman"/>
          <w:bCs/>
          <w:color w:val="000000" w:themeColor="text1"/>
          <w:sz w:val="28"/>
          <w:szCs w:val="28"/>
          <w:lang w:bidi="en-US"/>
        </w:rPr>
        <w:t>2.7.2.</w:t>
      </w:r>
      <w:r w:rsidRPr="000523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услуги.</w:t>
      </w:r>
    </w:p>
    <w:p w:rsidR="00E636C1" w:rsidRPr="00052324" w:rsidRDefault="00E636C1" w:rsidP="00052324">
      <w:pPr>
        <w:widowControl w:val="0"/>
        <w:suppressAutoHyphens/>
        <w:spacing w:after="0"/>
        <w:ind w:firstLine="709"/>
        <w:jc w:val="both"/>
        <w:rPr>
          <w:rFonts w:ascii="Times New Roman" w:eastAsia="Lucida Sans Unicode" w:hAnsi="Times New Roman" w:cs="Times New Roman"/>
          <w:bCs/>
          <w:color w:val="000000" w:themeColor="text1"/>
          <w:sz w:val="28"/>
          <w:szCs w:val="28"/>
          <w:lang w:bidi="en-US"/>
        </w:rPr>
      </w:pPr>
      <w:r w:rsidRPr="00052324">
        <w:rPr>
          <w:rFonts w:ascii="Times New Roman" w:eastAsia="Lucida Sans Unicode" w:hAnsi="Times New Roman" w:cs="Times New Roman"/>
          <w:bCs/>
          <w:color w:val="000000" w:themeColor="text1"/>
          <w:sz w:val="28"/>
          <w:szCs w:val="28"/>
          <w:lang w:bidi="en-US"/>
        </w:rPr>
        <w:t>2.7.3. Документы, перечисленные в п. 2.7.1, могут быть представлены заявителем самостоятельно. Непредставление заявителем указанных документов не является основанием для отказа заявителю в предоставлении услуги.</w:t>
      </w:r>
    </w:p>
    <w:p w:rsidR="00E636C1" w:rsidRPr="00052324" w:rsidRDefault="00E636C1" w:rsidP="00052324">
      <w:pPr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636C1" w:rsidRPr="00052324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Подраздел 2.8. УКАЗАНИЕ НА ЗАПРЕТ ТРЕБОВАТЬ ОТ ЗАЯВИТЕЛЯ</w:t>
      </w:r>
    </w:p>
    <w:p w:rsidR="00E636C1" w:rsidRPr="00052324" w:rsidRDefault="00E636C1" w:rsidP="00052324">
      <w:pPr>
        <w:autoSpaceDE w:val="0"/>
        <w:autoSpaceDN w:val="0"/>
        <w:adjustRightInd w:val="0"/>
        <w:spacing w:after="0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36C1" w:rsidRPr="00052324" w:rsidRDefault="00E636C1" w:rsidP="0005232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2.8.1. От заявителя запрещено требовать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возникшие в связи с предоставлением муниципальной услуги. </w:t>
      </w:r>
    </w:p>
    <w:p w:rsidR="00E636C1" w:rsidRPr="00052324" w:rsidRDefault="00E636C1" w:rsidP="0005232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Запрещено требовать представления документов и информации, которые в соответствии с нормативными правовыми актами Российской Федерации, нормативными правовыми актами Краснодарского края и муниципальными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</w:t>
      </w:r>
      <w:proofErr w:type="gramEnd"/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 Федерального закона № 210-ФЗ.</w:t>
      </w:r>
    </w:p>
    <w:p w:rsidR="00E636C1" w:rsidRPr="00052324" w:rsidRDefault="00E636C1" w:rsidP="0005232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Запрещено требовать документы и информацию,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E636C1" w:rsidRPr="00052324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Запрещено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324">
        <w:rPr>
          <w:rFonts w:ascii="Times New Roman" w:hAnsi="Times New Roman" w:cs="Times New Roman"/>
          <w:color w:val="000000" w:themeColor="text1"/>
          <w:sz w:val="28"/>
          <w:szCs w:val="28"/>
        </w:rPr>
        <w:t>Запрещено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альной услуги, опубликованной на Едином портале, </w:t>
      </w:r>
      <w:r w:rsidRPr="008D049D">
        <w:rPr>
          <w:rFonts w:ascii="Times New Roman" w:hAnsi="Times New Roman" w:cs="Times New Roman"/>
          <w:sz w:val="28"/>
          <w:szCs w:val="28"/>
        </w:rPr>
        <w:t>Региональном портале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36C1" w:rsidRPr="008D049D" w:rsidRDefault="00E636C1" w:rsidP="00E636C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Запрещено требовать от заявителя совершения иных действий, кроме прохождения идентификац</w:t>
      </w: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ии</w:t>
      </w:r>
      <w:r w:rsidRPr="008D049D">
        <w:rPr>
          <w:rFonts w:ascii="Times New Roman" w:hAnsi="Times New Roman" w:cs="Times New Roman"/>
          <w:sz w:val="28"/>
          <w:szCs w:val="28"/>
        </w:rPr>
        <w:t xml:space="preserve"> и ау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E636C1" w:rsidRPr="008D049D" w:rsidRDefault="00E636C1" w:rsidP="00E636C1">
      <w:pPr>
        <w:pStyle w:val="aff0"/>
        <w:suppressAutoHyphens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8D049D">
        <w:rPr>
          <w:sz w:val="28"/>
          <w:szCs w:val="28"/>
        </w:rPr>
        <w:lastRenderedPageBreak/>
        <w:t>2.8.2. Запрещено требовать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636C1" w:rsidRPr="008D049D" w:rsidRDefault="00E636C1" w:rsidP="00E636C1">
      <w:pPr>
        <w:pStyle w:val="ConsPlusNormal"/>
        <w:suppressAutoHyphens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636C1" w:rsidRPr="008D049D" w:rsidRDefault="00E636C1" w:rsidP="00E636C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636C1" w:rsidRPr="008D049D" w:rsidRDefault="00E636C1" w:rsidP="00E636C1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636C1" w:rsidRPr="008D049D" w:rsidRDefault="00E636C1" w:rsidP="001E3318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>г)</w:t>
      </w:r>
      <w:r w:rsidRPr="008D049D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предоставляющего муниципальную услугу, или Уполномоченного органа, предоставляющего муниципальную услугу, муниципального служащего, работника МФЦ, предусмотренной </w:t>
      </w:r>
      <w:hyperlink r:id="rId9" w:history="1">
        <w:r w:rsidRPr="008D049D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8D04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8D049D">
        <w:rPr>
          <w:rFonts w:ascii="Times New Roman" w:hAnsi="Times New Roman" w:cs="Times New Roman"/>
          <w:sz w:val="28"/>
          <w:szCs w:val="28"/>
        </w:rPr>
        <w:t>Федерального закона № 210-ФЗ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</w:t>
      </w:r>
      <w:proofErr w:type="gramEnd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Уполномоченного органа, предоставляющего муниципальную услугу, или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</w:t>
      </w:r>
      <w:r w:rsidRPr="008D049D">
        <w:rPr>
          <w:rFonts w:ascii="Times New Roman" w:hAnsi="Times New Roman" w:cs="Times New Roman"/>
          <w:sz w:val="28"/>
          <w:szCs w:val="28"/>
        </w:rPr>
        <w:t>либо руководителя организации, предусмотренной </w:t>
      </w:r>
      <w:hyperlink r:id="rId10" w:history="1">
        <w:r w:rsidRPr="008D049D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 Федерального закона № 210-ФЗ, уведомляется заявитель, а также приносятся извинения за доставленные неудобства.</w:t>
      </w:r>
    </w:p>
    <w:p w:rsidR="00E636C1" w:rsidRPr="008D049D" w:rsidRDefault="00E636C1" w:rsidP="001E3318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2.8.3 Запрещено требовать от заявителя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настоящего Федерального закона, за исключением случаев, если нанесение отметок на такие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2.8.4.При предоставлении муниципальной услуги по экстерриториальному принципу Уполномоченный орган, не вправе требовать от заявителя или МФЦ в пределах территории Краснодарского края,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предоставления документов, предусмотренных частью 6 статьи 7 Федерального закона № 210-ФЗ,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 2.9. ИСЧЕРПЫВАЮЩИЙ ПЕРЕЧЕНЬ ОСНОВАНИЙ ДЛЯ ОТКАЗА В ПРИЕМЕ ДОКУМЕНТОВ, НЕОБХОДИМЫХ </w:t>
      </w: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636C1" w:rsidRDefault="00E636C1" w:rsidP="0005232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ПРЕДОСТАВЛЕНИЯ МУНИЦИПАЛЬНОЙ УСЛУГИ</w:t>
      </w:r>
    </w:p>
    <w:p w:rsidR="001E3318" w:rsidRPr="008D049D" w:rsidRDefault="001E3318" w:rsidP="00052324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2.9.1. Основанием для отказа в приеме документов, необходимых для предоставления муниципальной услуги, является: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обращение с заявлением о предоставлении муниципальной услуги лица, не представившего документ, удостоверяющий его личность (при личном обращении), </w:t>
      </w:r>
      <w:r w:rsidRPr="008D049D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</w:t>
      </w:r>
      <w:r w:rsidRPr="008D04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>и (или) подтверждающий его полномочия как представителя физического лица или юридического лица;</w:t>
      </w:r>
      <w:proofErr w:type="gramEnd"/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поданное заявление </w:t>
      </w:r>
      <w:r w:rsidRPr="008D049D">
        <w:rPr>
          <w:rFonts w:ascii="Times New Roman" w:hAnsi="Times New Roman" w:cs="Times New Roman"/>
          <w:sz w:val="28"/>
          <w:szCs w:val="28"/>
        </w:rPr>
        <w:t>не соответствует по форме и содержанию требованиям, предъявляемым к заявлению, согласно приложению № 1 к Регламенту;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представление заявителем документов, имеющих повреждения, и наличие исправлений, не позволяющих однозначно истолковать их содержание, не содержащих обратного адреса, подписи, печати (при наличии);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несоблюдение установленных нормативными правовыми актами требований, предъявляемых к электронной подписи. </w:t>
      </w:r>
    </w:p>
    <w:p w:rsidR="00E636C1" w:rsidRPr="008D049D" w:rsidRDefault="00E636C1" w:rsidP="00052324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2.9.2. О наличии основания для отказа в приеме документов заявителя информирует специалист Уполномоченного органа, либо работник МФЦ (при обращении за услугой через МФЦ),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E636C1" w:rsidRPr="008D049D" w:rsidRDefault="00E636C1" w:rsidP="00052324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Уведомление об отказе в приеме документов, необходимых для предоставления муниципальной услуги подписывается работником МФЦ (при обращении за услугой через МФЦ) либо должностным лицом Уполномоченного органа, и выдается заявителю с указанием причин отказа не позднее одного рабочего дня со дня обращения заявителя за получением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2.9.3. Не допускается отказ в приеме заявления и иных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Pr="008D049D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Едином Портале, </w:t>
      </w:r>
      <w:r w:rsidRPr="008D049D">
        <w:rPr>
          <w:rFonts w:ascii="Times New Roman" w:hAnsi="Times New Roman" w:cs="Times New Roman"/>
          <w:sz w:val="28"/>
          <w:szCs w:val="28"/>
        </w:rPr>
        <w:t>Региональном портале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D049D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>и официальном сайте Уполномоченного органа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36C1" w:rsidRPr="008D049D" w:rsidRDefault="00E636C1" w:rsidP="00052324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2.9.4. Отказ в приеме документов, необходимых для предоставления муниципальной услуги, не препятствует</w:t>
      </w:r>
      <w:r w:rsidRPr="008D049D">
        <w:rPr>
          <w:rFonts w:ascii="Times New Roman" w:hAnsi="Times New Roman" w:cs="Times New Roman"/>
          <w:sz w:val="28"/>
          <w:szCs w:val="28"/>
        </w:rPr>
        <w:t xml:space="preserve"> повторному обращению после устранения причины, послужившей основанием для отказа.</w:t>
      </w: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Подраздел 2.10. ИСЧЕРПЫВАЮЩИЙ ПЕРЕЧЕНЬ ОСНОВАНИЙ ДЛЯ ПРИОСТАНОВЛЕНИЯ ИЛИ ОТКАЗА В ПРЕДОСТАВЛЕНИИ МУНИЦИПАЛЬНОЙ УСЛУГИ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052324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2.10.1.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E636C1" w:rsidRPr="008D049D" w:rsidRDefault="00E636C1" w:rsidP="00052324">
      <w:pPr>
        <w:widowControl w:val="0"/>
        <w:tabs>
          <w:tab w:val="left" w:pos="851"/>
          <w:tab w:val="left" w:pos="1260"/>
          <w:tab w:val="num" w:pos="144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2.10.2. Заявителю отказывается в предоставлении муниципальной услуги </w:t>
      </w:r>
      <w:bookmarkStart w:id="3" w:name="OLE_LINK1"/>
      <w:bookmarkStart w:id="4" w:name="OLE_LINK2"/>
      <w:r w:rsidRPr="008D049D">
        <w:rPr>
          <w:rFonts w:ascii="Times New Roman" w:hAnsi="Times New Roman" w:cs="Times New Roman"/>
          <w:color w:val="000000"/>
          <w:sz w:val="28"/>
          <w:szCs w:val="28"/>
        </w:rPr>
        <w:t>при наличии хотя бы одного из следующих оснований</w:t>
      </w:r>
      <w:bookmarkEnd w:id="3"/>
      <w:bookmarkEnd w:id="4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E636C1" w:rsidRPr="008D049D" w:rsidRDefault="00E636C1" w:rsidP="00052324">
      <w:pPr>
        <w:tabs>
          <w:tab w:val="left" w:pos="1260"/>
          <w:tab w:val="num" w:pos="144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- отсутствие у заявителя права на получение муниципальной услуги, в том числе невозможность оказания муниципальной услуги в силу обстоятельств, ранее неизвестных при приеме документов, но ставших известными в </w:t>
      </w:r>
      <w:r w:rsidRPr="008D049D">
        <w:rPr>
          <w:rFonts w:ascii="Times New Roman" w:hAnsi="Times New Roman" w:cs="Times New Roman"/>
          <w:sz w:val="28"/>
          <w:szCs w:val="28"/>
        </w:rPr>
        <w:t>процессе предоставления муниципальной услуги;</w:t>
      </w:r>
    </w:p>
    <w:p w:rsidR="00E636C1" w:rsidRPr="008D049D" w:rsidRDefault="00E636C1" w:rsidP="00052324">
      <w:pPr>
        <w:tabs>
          <w:tab w:val="left" w:pos="1260"/>
          <w:tab w:val="num" w:pos="144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- отсутствие одного или нескольких документов, необходимых для получения муниципальной услуги, наличие которых предусмотрено пунктом 2.6.1. подраздела 2.6 раздела </w:t>
      </w:r>
      <w:r w:rsidRPr="008D049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D049D">
        <w:rPr>
          <w:rFonts w:ascii="Times New Roman" w:hAnsi="Times New Roman" w:cs="Times New Roman"/>
          <w:sz w:val="28"/>
          <w:szCs w:val="28"/>
        </w:rPr>
        <w:t xml:space="preserve"> Регламента; </w:t>
      </w:r>
    </w:p>
    <w:p w:rsidR="00E636C1" w:rsidRPr="008D049D" w:rsidRDefault="00E636C1" w:rsidP="00052324">
      <w:pPr>
        <w:tabs>
          <w:tab w:val="left" w:pos="1260"/>
          <w:tab w:val="num" w:pos="144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- представление заявления о предоставлении муниципальной услуги с нарушением установленных требований, а также представление документов, содержащих недостоверные сведения;</w:t>
      </w:r>
    </w:p>
    <w:p w:rsidR="00E636C1" w:rsidRPr="008D049D" w:rsidRDefault="00E636C1" w:rsidP="00203DAE">
      <w:pPr>
        <w:tabs>
          <w:tab w:val="left" w:pos="1260"/>
          <w:tab w:val="num" w:pos="14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60"/>
      <w:bookmarkEnd w:id="5"/>
      <w:r w:rsidRPr="008D049D">
        <w:rPr>
          <w:rFonts w:ascii="Times New Roman" w:hAnsi="Times New Roman" w:cs="Times New Roman"/>
          <w:sz w:val="28"/>
          <w:szCs w:val="28"/>
        </w:rPr>
        <w:t xml:space="preserve">- несоответствие документов, в том числе представленным посредством использования </w:t>
      </w:r>
      <w:r w:rsidRPr="008D049D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Единого Портала, </w:t>
      </w:r>
      <w:r w:rsidRPr="008D049D">
        <w:rPr>
          <w:rFonts w:ascii="Times New Roman" w:hAnsi="Times New Roman" w:cs="Times New Roman"/>
          <w:sz w:val="28"/>
          <w:szCs w:val="28"/>
        </w:rPr>
        <w:t xml:space="preserve">Регионального портала требованиям, установленными пунктом 2.6.1. подраздела 2.6 раздела </w:t>
      </w:r>
      <w:r w:rsidRPr="008D049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D049D">
        <w:rPr>
          <w:rFonts w:ascii="Times New Roman" w:hAnsi="Times New Roman" w:cs="Times New Roman"/>
          <w:sz w:val="28"/>
          <w:szCs w:val="28"/>
        </w:rPr>
        <w:t xml:space="preserve"> Регламента, необходимых в соответствии с нормативными правовыми актами для предоставления муниципальной услуги.</w:t>
      </w:r>
    </w:p>
    <w:p w:rsidR="00E636C1" w:rsidRPr="008D049D" w:rsidRDefault="00E636C1" w:rsidP="00203DAE">
      <w:pPr>
        <w:widowControl w:val="0"/>
        <w:tabs>
          <w:tab w:val="left" w:pos="851"/>
          <w:tab w:val="left" w:pos="1260"/>
          <w:tab w:val="num" w:pos="14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2.10.3. Заявитель вправе отозвать своё заявление на любой стадии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рассмотрения, согласования или подготовки документа Уполномоченным органом, обратившись непосредственно в Уполномоченный орган или в МФЦ с соответствующим письменным заявлением или в электронном виде. В этом случае документы в полном объёме в течение 3-х рабочих дней подлежат возврату заявителю лично под роспись в их получении.</w:t>
      </w:r>
    </w:p>
    <w:p w:rsidR="00E636C1" w:rsidRPr="008D049D" w:rsidRDefault="00E636C1" w:rsidP="00203DAE">
      <w:pPr>
        <w:widowControl w:val="0"/>
        <w:tabs>
          <w:tab w:val="left" w:pos="851"/>
          <w:tab w:val="left" w:pos="1260"/>
          <w:tab w:val="num" w:pos="144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2.10.4. Не допускается отказ в предоставлении муниципальной услуги в случае, если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Pr="008D049D">
        <w:rPr>
          <w:rFonts w:ascii="Times New Roman" w:eastAsia="Arial" w:hAnsi="Times New Roman" w:cs="Times New Roman"/>
          <w:color w:val="000000"/>
          <w:sz w:val="28"/>
          <w:szCs w:val="28"/>
          <w:lang w:eastAsia="ar-SA"/>
        </w:rPr>
        <w:t xml:space="preserve">Едином Портале, </w:t>
      </w:r>
      <w:r w:rsidRPr="008D049D">
        <w:rPr>
          <w:rFonts w:ascii="Times New Roman" w:hAnsi="Times New Roman" w:cs="Times New Roman"/>
          <w:sz w:val="28"/>
          <w:szCs w:val="28"/>
        </w:rPr>
        <w:t>Региональном портале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36C1" w:rsidRPr="008D049D" w:rsidRDefault="00E636C1" w:rsidP="00203DAE">
      <w:pPr>
        <w:autoSpaceDE w:val="0"/>
        <w:autoSpaceDN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2.10.5. Отказ в предоставлении муниципальной услуги не препятствует повторному обращению после устранения причины, послужившей основанием для отказа.</w:t>
      </w:r>
    </w:p>
    <w:p w:rsidR="00E636C1" w:rsidRPr="008D049D" w:rsidRDefault="00E636C1" w:rsidP="00052324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 2.11. ПЕРЕЧЕНЬ УСЛУГ, КОТОРЫЕ ЯВЛЯЮТСЯ </w:t>
      </w:r>
      <w:r w:rsidRPr="008D049D">
        <w:rPr>
          <w:rFonts w:ascii="Times New Roman" w:hAnsi="Times New Roman" w:cs="Times New Roman"/>
          <w:sz w:val="28"/>
          <w:szCs w:val="28"/>
        </w:rPr>
        <w:t>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 И УПОЛНОМОЧЕННЫМИ В СООТВЕТСТВИИ С ЗАКОНОДАТЕЛЬСТВОМ РОССИЙСКОЙ ФЕДЕРАЦИИ ЭКСПЕРТАМИ, УЧАСТВУЮЩИМИ В ПРЕДОСТАВЛЕНИИ МУНИЦИПАЛЬНОЙ УСЛУГИ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представления муниципальной услуги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муниципальной услуги, отсутствуют.</w:t>
      </w: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Подраздел 2.12.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бесплатно.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 2.13. ПОРЯДОК, РАЗМЕР И ОСНОВАНИЯ ВЗИМАНИЯ ПЛАТЫ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 ПРЕДОСТАВЛЕНИЕ УСЛУГ, КОТОРЫЕ ЯВЛЯЮТСЯ 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НЕОБХОДИМЫМИ</w:t>
      </w:r>
      <w:proofErr w:type="gramEnd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И ОБЯЗАТЕЛЬНЫМИ ДЛЯ ПРЕДОСТАВЛЕНИЯ МУНИЦИПАЛЬНОЙ УСЛУГИ, ВКЛЮЧАЯ ИНФОРМАЦИЮ О МЕТОДИКЕ РАСЧЕТА РАЗМЕРА ТАКОЙ ПЛАТЫ</w:t>
      </w:r>
    </w:p>
    <w:p w:rsidR="00E636C1" w:rsidRPr="008D049D" w:rsidRDefault="00E636C1" w:rsidP="00E636C1">
      <w:pPr>
        <w:autoSpaceDE w:val="0"/>
        <w:autoSpaceDN w:val="0"/>
        <w:adjustRightInd w:val="0"/>
        <w:ind w:firstLine="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Взимание платы за предоставление услуг, которые являются необходимыми и обязательными для предоставления муниципальной услуги, не предусмотрено.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Подраздел 2.14.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851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Срок ожидания в очереди при подаче заявления о предоставлении муниципальной услуги и документов, указанных в подразделе 2.6 раздела II Регламента, а также при получении результата предоставления муниципальной услуги не должен превышать 15 минут.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 2.15. СРОК И ПОРЯДОК РЕГИСТРАЦИИ ЗАПРОСА 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ЗАЯВИТЕЛЯ О ПРЕДОСТАВЛЕНИИ МУНИЦИПАЛЬНОЙ УСЛУГИ 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И УСЛУГИ, ПРЕДОСТАВЛЯЕМОЙ ОРГАНИЗАЦИЕЙ, 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УЧАСТВУЮЩЕЙ В ПРЕДОСТАВЛЕНИИ МУНИЦИПАЛЬНОЙ УСЛУГИ, В ТОМ ЧИСЛЕ В ЭЛЕКТРОННОЙ ФОРМЕ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E636C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sub_212"/>
      <w:r w:rsidRPr="008D049D">
        <w:rPr>
          <w:rFonts w:ascii="Times New Roman" w:hAnsi="Times New Roman" w:cs="Times New Roman"/>
          <w:color w:val="000000"/>
          <w:sz w:val="28"/>
          <w:szCs w:val="28"/>
        </w:rPr>
        <w:t>Регистрация заявления о предоставлении муниципальной услуги и (или) документов (содержащихся в них сведений), необходимых для предоставления муниципальной услуги, в том числе при предоставлении муниципальной услуги в электронной форме посредством Единого портала, Регионального портала осуществляется в день их поступления в Уполномоченный орган.</w:t>
      </w:r>
    </w:p>
    <w:p w:rsidR="00E636C1" w:rsidRPr="008D049D" w:rsidRDefault="00E636C1" w:rsidP="00E636C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Регистрация заявления о предоставлении муниципальной услуги с документами, указанными в подразделе 2.6 раздела II Регламента, поступившими в выходной (нерабочий или праздничный) день, осуществляется в первый за ним рабочий день</w:t>
      </w:r>
      <w:r w:rsidRPr="008D049D">
        <w:rPr>
          <w:rFonts w:ascii="Times New Roman" w:hAnsi="Times New Roman" w:cs="Times New Roman"/>
          <w:sz w:val="28"/>
          <w:szCs w:val="28"/>
        </w:rPr>
        <w:t>.</w:t>
      </w:r>
    </w:p>
    <w:p w:rsidR="00E636C1" w:rsidRPr="008D049D" w:rsidRDefault="00E636C1" w:rsidP="00E636C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Срок регистрации заявления о предоставлении муниципальной услуги и документов (содержащихся в них сведений), представленных заявителем, не может превышать 15 минут. </w:t>
      </w:r>
    </w:p>
    <w:p w:rsidR="00E636C1" w:rsidRPr="008D049D" w:rsidRDefault="00E636C1" w:rsidP="00E636C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Срок регистрации Уполномоченным органом, запроса и иных документов, необходимых для предоставления муниципальной услуги, при предоставлении муниципальной услуги в электронной форме посредством Единого портала, Регионального портала составляет 1 рабочий день.</w:t>
      </w:r>
    </w:p>
    <w:bookmarkEnd w:id="6"/>
    <w:p w:rsidR="00E636C1" w:rsidRPr="008D049D" w:rsidRDefault="00E636C1" w:rsidP="00E636C1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 2.16. ТРЕБОВАНИЯ К ПОМЕЩЕНИЯМ, В КОТОРЫХ </w:t>
      </w:r>
    </w:p>
    <w:p w:rsidR="00E636C1" w:rsidRPr="008D049D" w:rsidRDefault="00E636C1" w:rsidP="00E636C1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МУЛЬТИМЕМЕДИЙНОЙ ИНФОМАЦИИ О ПОРЯДКЕ ПРЕДОСТАВЛЕНИЯ ТАКОЙ УСЛУГИ, В ТОМ ЧИСЛЕ К ОБЕСПЕЧЕНИЮ ДОСТУПНОСТИ ДЛЯ ИНВАЛИДОВ УКАЗАННЫХ ОБЪЕКТОВ В СООТВЕСТВИИ С ЗАКОНОДАТЕЛЬСТВОМ РОССИЙСКОЙ ФЕДЕРАЦИИ О СОЦИАЛЬНОЙ</w:t>
      </w:r>
      <w:proofErr w:type="gramEnd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ЗАЩИТЕ ИНВАЛИДОВ</w:t>
      </w:r>
    </w:p>
    <w:p w:rsidR="00E636C1" w:rsidRPr="008D049D" w:rsidRDefault="00E636C1" w:rsidP="00E636C1">
      <w:pPr>
        <w:widowControl w:val="0"/>
        <w:autoSpaceDE w:val="0"/>
        <w:autoSpaceDN w:val="0"/>
        <w:adjustRightInd w:val="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2.16.1. Информация о графике (режиме) работы Уполномоченного органа, МФЦ размещается при входе в здание, в котором оно осуществляет свою деятельность, на видном месте.</w:t>
      </w:r>
    </w:p>
    <w:p w:rsidR="00E636C1" w:rsidRPr="008D049D" w:rsidRDefault="00E636C1" w:rsidP="00052324">
      <w:pPr>
        <w:spacing w:after="0"/>
        <w:ind w:firstLine="708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Здание, в котором предоставляется муниципальная услуга, должно быть </w:t>
      </w: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оборудовано отдельным входом для свободного доступа заявителей в помещение.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Вход в здание оборудован информационной табличкой (вывеской), содержащей информацию об Уполномоченном органе, МФЦ, осуществляющем предоставление муниципальной услуги, а также оборудован удобной лестницей с поручнями, пандусами для беспрепятственного передвижения граждан.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Места предоставления муниципальной услуги оборудуются </w:t>
      </w:r>
      <w:proofErr w:type="gramStart"/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с учетом требований доступности для инвалидов в соответствии с действующим законодательством Российской Федерации о социальной защите</w:t>
      </w:r>
      <w:proofErr w:type="gramEnd"/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инвалидов, в том числе обеспечиваются: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сурдопереводчика</w:t>
      </w:r>
      <w:proofErr w:type="spellEnd"/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</w:t>
      </w:r>
      <w:proofErr w:type="spellStart"/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тифлосурдопереводчика</w:t>
      </w:r>
      <w:proofErr w:type="spellEnd"/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оказание работниками Уполномоченного органа, предоставляющего услуги населению, помощи инвалидам в преодолении барьеров, мешающих получению ими услуг наравне с другими органами;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spacing w:val="-4"/>
          <w:sz w:val="28"/>
          <w:szCs w:val="28"/>
        </w:rPr>
        <w:t>на парковках объекта, на котором организовано предоставление услуг, выделяется не менее 10 процентов мест (но не менее одного места) для бесплатной парковки транспортных средств, управляемых инвалидами, и транспортных средств, перевозящих таких инвалидов и (или) детей-инвалидов.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Помещения, в которых предоставляется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располагаются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Помещения МФЦ для работы с заявителями оборудуются электронной системой управления очередью,  которая представляет собой комплекс </w:t>
      </w:r>
    </w:p>
    <w:p w:rsidR="00E636C1" w:rsidRPr="008D049D" w:rsidRDefault="00E636C1" w:rsidP="0005232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программно-аппаратных средств, позволяющих оптимизировать управление очередями заявителей. 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Порядок использования электронной системы управления предусмотрен административным регламентом, утвержденным приказом директора МФЦ.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2.16.2. Прием документов в Уполномоченном органе, осуществляется в кабинете Уполномоченного органа.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2.16.3.Помещения, предназначенные для приема заявителей, оборудуются информационными стендами, содержащими сведения, указанные в подпункте 1.3.2. Подраздела 1.3 Регламента.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Информационные стенды размещаются на видном, доступном месте.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Оформление информационных листов осуществляется удобным для чтения шрифтом - </w:t>
      </w:r>
      <w:proofErr w:type="spell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Times</w:t>
      </w:r>
      <w:proofErr w:type="spellEnd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New</w:t>
      </w:r>
      <w:proofErr w:type="spellEnd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Roman</w:t>
      </w:r>
      <w:proofErr w:type="spellEnd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, формат листа A4; текст - прописные буквы, размером шрифта № 16 - обычный, наименование - заглавные буквы, размером шрифта № 16 - жирный, поля - </w:t>
      </w:r>
      <w:smartTag w:uri="urn:schemas-microsoft-com:office:smarttags" w:element="metricconverter">
        <w:smartTagPr>
          <w:attr w:name="ProductID" w:val="1 см"/>
        </w:smartTagPr>
        <w:r w:rsidRPr="008D049D">
          <w:rPr>
            <w:rFonts w:ascii="Times New Roman" w:hAnsi="Times New Roman" w:cs="Times New Roman"/>
            <w:color w:val="000000"/>
            <w:sz w:val="28"/>
            <w:szCs w:val="28"/>
          </w:rPr>
          <w:t>1 см</w:t>
        </w:r>
      </w:smartTag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вкруговую. Тексты материалов напечатаны без исправлений, наиболее важная информация выделяется жирным шрифтом. При оформлении информационных материалов в виде образцов заявлений на получение муниципальной услуги, образцов заявлений, перечней документов требования к размеру шрифта и формату листа могут </w:t>
      </w: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быть снижены.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2.16.4.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обеспечивать: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комфортное расположение заявителя и должностного лица Уполномоченного органа;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возможность и удобство оформления заявителем письменного обращения;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телефонную связь;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возможность копирования документов;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доступ к нормативным правовым актам, регулирующим предоставление муниципальной услуги;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наличие письменных принадлежностей и бумаги формата A4.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2.16.5. Для ожидания заявителями приема, заполнения необходимых для получения муниципальной услуги документов отводятся места, оборудованные стульями или скамейками (</w:t>
      </w:r>
      <w:proofErr w:type="spellStart"/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банкетками</w:t>
      </w:r>
      <w:proofErr w:type="spellEnd"/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), столами (стойками) для возможности оформления документов, обеспечиваются ручками, бланками документов. </w:t>
      </w: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 xml:space="preserve">Количество мест ожидания определяется исходя из фактической нагрузки и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возможности их размещения в помещении.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2.16.6. </w:t>
      </w:r>
      <w:r w:rsidRPr="008D049D">
        <w:rPr>
          <w:rFonts w:ascii="Times New Roman" w:hAnsi="Times New Roman" w:cs="Times New Roman"/>
          <w:sz w:val="28"/>
          <w:szCs w:val="28"/>
        </w:rPr>
        <w:t xml:space="preserve">Прием заявителей при предоставлении муниципальной услуги осуществляется согласно графику (режиму) работы Уполномоченного органа, МФЦ, указанному в подразделе 1.3 раздела </w:t>
      </w:r>
      <w:r w:rsidRPr="008D049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D049D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spacing w:val="-4"/>
          <w:sz w:val="28"/>
          <w:szCs w:val="28"/>
        </w:rPr>
        <w:t>2.16</w:t>
      </w:r>
      <w:r w:rsidRPr="008D049D">
        <w:rPr>
          <w:rFonts w:ascii="Times New Roman" w:hAnsi="Times New Roman" w:cs="Times New Roman"/>
          <w:sz w:val="28"/>
          <w:szCs w:val="28"/>
        </w:rPr>
        <w:t>.7. Рабочее место должностного лица Уполномоченного органа, ответственного за предоставление муниципальной услуги, должно быть оборудовано персональным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компьютером с доступом к информационным ресурсам Уполномоченного органа.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Кабинеты приема получателей муниципальных услуг должны быть оснащены информационными табличками (вывесками) с указанием номера кабинета.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Специалисты, осуществляющие прием получателей муниципальных услуг, обеспечиваются личными нагрудными идентификационными карточками (</w:t>
      </w:r>
      <w:proofErr w:type="spell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бэйджами</w:t>
      </w:r>
      <w:proofErr w:type="spellEnd"/>
      <w:r w:rsidRPr="008D049D">
        <w:rPr>
          <w:rFonts w:ascii="Times New Roman" w:hAnsi="Times New Roman" w:cs="Times New Roman"/>
          <w:color w:val="000000"/>
          <w:sz w:val="28"/>
          <w:szCs w:val="28"/>
        </w:rPr>
        <w:t>) и (или) настольными табличками.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05232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 2.17. ПОКАЗАТЕЛИ ДОСТУПНОСТИ И КАЧЕСТВА 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УСЛУГИ, В ТОМ ЧИСЛЕ КОЛИЧЕСТВО 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ВЗАИМОДЕЙСТВИЙ ЗАЯВИТЕЛЯ С ДОЛЖНОСТНЫМИ ЛИЦАМИ 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ПРИ ПРЕДОСТАВЛЕНИИ МУНИЦИПАЛЬНОЙ УСЛУГИ И ИХ 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ПРОДОЛЖИТЕЛЬНОСТЬ, ВОЗМОЖНОСТЬ ПОЛУЧЕНИЯ 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E636C1" w:rsidRPr="008D049D" w:rsidRDefault="00E636C1" w:rsidP="00052324">
      <w:pPr>
        <w:pStyle w:val="18"/>
        <w:spacing w:before="0" w:after="0"/>
        <w:ind w:firstLine="709"/>
        <w:rPr>
          <w:color w:val="000000"/>
          <w:sz w:val="28"/>
          <w:szCs w:val="28"/>
        </w:rPr>
      </w:pP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2.17.1. Основными показателями доступности и качества муниципальной услуги являются:</w:t>
      </w:r>
    </w:p>
    <w:p w:rsidR="00E636C1" w:rsidRPr="008D049D" w:rsidRDefault="00E636C1" w:rsidP="00D207D5">
      <w:pPr>
        <w:tabs>
          <w:tab w:val="num" w:pos="0"/>
          <w:tab w:val="left" w:pos="720"/>
          <w:tab w:val="left" w:pos="12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 w:rsidRPr="008D049D">
        <w:rPr>
          <w:rFonts w:ascii="Times New Roman" w:hAnsi="Times New Roman" w:cs="Times New Roman"/>
          <w:sz w:val="28"/>
          <w:szCs w:val="28"/>
        </w:rPr>
        <w:t xml:space="preserve">количество взаимодействий заявителя с должностными лицами при предоставлении муниципальной услуги и их продолжительность. В процессе предоставления муниципальной услуги заявитель вправе обращаться в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Уполномоченный орган,</w:t>
      </w:r>
      <w:r w:rsidRPr="008D049D">
        <w:rPr>
          <w:rFonts w:ascii="Times New Roman" w:hAnsi="Times New Roman" w:cs="Times New Roman"/>
          <w:sz w:val="28"/>
          <w:szCs w:val="28"/>
        </w:rPr>
        <w:t xml:space="preserve"> по мере необходимости, в том числе за получением информации о ходе предоставления муниципальной услуги;</w:t>
      </w:r>
    </w:p>
    <w:p w:rsidR="00E636C1" w:rsidRPr="008D049D" w:rsidRDefault="00E636C1" w:rsidP="00D207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2)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МФЦ;</w:t>
      </w:r>
    </w:p>
    <w:p w:rsidR="00E636C1" w:rsidRPr="008D049D" w:rsidRDefault="00E636C1" w:rsidP="00D207D5">
      <w:pPr>
        <w:widowControl w:val="0"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lastRenderedPageBreak/>
        <w:t>3) возможность получения информации о ходе предоставления муниципальной услуги, в том числе с использованием порталов;</w:t>
      </w:r>
    </w:p>
    <w:p w:rsidR="00E636C1" w:rsidRPr="008D049D" w:rsidRDefault="00E636C1" w:rsidP="00D207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4) установление должностных лиц, ответственных за предоставление муниципальной услуги;</w:t>
      </w:r>
    </w:p>
    <w:p w:rsidR="00E636C1" w:rsidRPr="008D049D" w:rsidRDefault="00E636C1" w:rsidP="00D207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5) установление и соблюдение требований к помещениям, в которых предоставляется услуга;</w:t>
      </w:r>
    </w:p>
    <w:p w:rsidR="00E636C1" w:rsidRPr="008D049D" w:rsidRDefault="00E636C1" w:rsidP="00D207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6) установление и соблюдение срока предоставления муниципальной услуги, в том числе срока ожидания в очереди при подаче заявления и при получении результата предоставления муниципальной услуги;</w:t>
      </w:r>
    </w:p>
    <w:p w:rsidR="00E636C1" w:rsidRPr="008D049D" w:rsidRDefault="00E636C1" w:rsidP="00D207D5">
      <w:pPr>
        <w:widowControl w:val="0"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7) количество заявлений, принятых с использованием информационно-телекоммуникационной сети общего пользования, в том числе посредством порталов;</w:t>
      </w:r>
    </w:p>
    <w:p w:rsidR="00E636C1" w:rsidRPr="008D049D" w:rsidRDefault="00E636C1" w:rsidP="00D207D5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8) оперативность и достоверность предоставляемой информации;</w:t>
      </w:r>
    </w:p>
    <w:p w:rsidR="00E636C1" w:rsidRPr="008D049D" w:rsidRDefault="00E636C1" w:rsidP="00D207D5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9) отсутствие обоснованных жалоб;</w:t>
      </w:r>
    </w:p>
    <w:p w:rsidR="00E636C1" w:rsidRPr="008D049D" w:rsidRDefault="00E636C1" w:rsidP="00D207D5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10) доступность информационных материалов.</w:t>
      </w:r>
    </w:p>
    <w:p w:rsidR="00E636C1" w:rsidRPr="008D049D" w:rsidRDefault="00E636C1" w:rsidP="000523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2.17.2. Для получения муниципальной услуги заявитель вправе обратиться в МФЦ, в пределах территории Краснодарского края, в соответствии со статьей 15.1 Федерального закона № 210-ФЗ путем подачи комплексного запроса о предоставлении </w:t>
      </w:r>
      <w:r w:rsidRPr="008D049D">
        <w:rPr>
          <w:rFonts w:ascii="Times New Roman" w:hAnsi="Times New Roman" w:cs="Times New Roman"/>
          <w:bCs/>
          <w:sz w:val="28"/>
          <w:szCs w:val="28"/>
        </w:rPr>
        <w:t>двух и более государственных и (или) муниципальных услуг</w:t>
      </w:r>
      <w:r w:rsidRPr="008D049D">
        <w:rPr>
          <w:rFonts w:ascii="Times New Roman" w:hAnsi="Times New Roman" w:cs="Times New Roman"/>
          <w:sz w:val="28"/>
          <w:szCs w:val="28"/>
        </w:rPr>
        <w:t>.</w:t>
      </w:r>
    </w:p>
    <w:p w:rsidR="00E636C1" w:rsidRPr="008D049D" w:rsidRDefault="00E636C1" w:rsidP="000523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2.17.3. Предоставление муниципальной услуги, предусмотренной настоящим регламентом, в упреждающем (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>) режиме, в соответствии с частью 1 статьей 7.3 Федерального закона № 210-ФЗ, не предусмотрено.</w:t>
      </w:r>
    </w:p>
    <w:p w:rsidR="00E636C1" w:rsidRPr="008D049D" w:rsidRDefault="00E636C1" w:rsidP="00052324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636C1" w:rsidRPr="008D049D" w:rsidRDefault="00E636C1" w:rsidP="00052324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 2.18. </w:t>
      </w: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ПРЕДОСТАВЕНИИ МУНИЦИПАЛЬНОЙ УСЛУГИ И ИХ ПРОДОЛЖИТЕЛЬНОСТЬЮ, ВОЗМОЖНОСТЬ ПОЛУЧЕНИЯ ИНФОРМАЦИИ О ХОДЕ ПРЕДОСТАВЛЕНИЯ МУНИЦИПАЛЬНОЙ УСЛУГИ, В ТОМ ЧИСЛЕ С ИСПОЛЬЗОВАНИЕМ ИНФОРМАЦИОННО-КОММУКАНИЦИОНЫХ ТЕХНОЛОГИЙ, ВОЗМОЖНОСТЬ ЛИБО НЕВОЗМОЖДНОСТЬ ПОЛУЧЕНИЯ МУНИЦИПАЛЬНОЙ УСЛУГИ В МФЦ ПРЕДСТАВЛЕНИЯ МУНИЦИПАЛЬНЫХ УСЛУГ (В ТОМ ЧИСЛЕ В ПОЛНОМ ОБЪЕМЕ), В ЛЮБОМ ТЕРРИТОРИАЛЬНОМ ПОДРАЗДЕЛЕНИИ ОРГАНА, ПРЕДОСТАВЛЯЮЩЕГО</w:t>
      </w:r>
      <w:proofErr w:type="gramEnd"/>
      <w:r w:rsidRPr="008D04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МУНИЦИПАЛЬНУЮ УСЛУГУ, ПО ВЫБОРУ ЗАЯВИТЕЛЯ (ЭКТЕРРИТОРИАЛЬНЫЙ ПРИНЦИП), ПОСРЕДСТВОМ ЗАПРОСА О ПРЕДОСТАВЛЕНИИ НЕСКОЛЬКИХ </w:t>
      </w:r>
      <w:r w:rsidRPr="008D04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МУНИЦИПАЛЬНЫХ УСЛУГ В МФЦ ПРЕДОСТАВЛЕНИЯ МУНИЦИПАЛЬНЫХ УСЛУГ, ПРЕДУСМОТРЕННОГО СТАТЬЕЙ 15.1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>от 27 ИЮЛЯ 2010 ГОДА № 210-ФЗ «ОБ ОРГАНИЗАЦИИ ПРЕДОСТАВЛЕНИЯ ГОСУДАРСТВЕННЫХ И МУНИЦИПАЛЬНЫХ УСЛУГ»</w:t>
      </w:r>
      <w:r w:rsidRPr="008D04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– КОМПЛЕКСНЫЙ ЗАПРОС).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36C1" w:rsidRPr="008D049D" w:rsidRDefault="00E636C1" w:rsidP="00D207D5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2.18.1. Заявителю обеспечивается возможность предоставления нескольких муниципальных услуг в МФЦ, в соответствии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со статьей 15.1 Федерального закона </w:t>
      </w:r>
      <w:r w:rsidRPr="008D049D">
        <w:rPr>
          <w:rFonts w:ascii="Times New Roman" w:hAnsi="Times New Roman" w:cs="Times New Roman"/>
          <w:iCs/>
          <w:sz w:val="28"/>
          <w:szCs w:val="28"/>
        </w:rPr>
        <w:t xml:space="preserve">№ 210-ФЗ </w:t>
      </w:r>
      <w:r w:rsidRPr="008D049D">
        <w:rPr>
          <w:rFonts w:ascii="Times New Roman" w:hAnsi="Times New Roman" w:cs="Times New Roman"/>
          <w:sz w:val="28"/>
          <w:szCs w:val="28"/>
        </w:rPr>
        <w:t>раздела «Стандарт предоставления государственной (муниципальной) услуги»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комплексный запрос).</w:t>
      </w:r>
    </w:p>
    <w:p w:rsidR="00E636C1" w:rsidRPr="008D049D" w:rsidRDefault="00E636C1" w:rsidP="00052324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Заявления, составленные МФЦ на основании комплексного запроса заявителя, должны быть подписаны уполномоченным работником МФЦ и скреплены печатью МФЦ.</w:t>
      </w:r>
    </w:p>
    <w:p w:rsidR="00E636C1" w:rsidRPr="008D049D" w:rsidRDefault="00E636C1" w:rsidP="00052324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Заявления, составленные на основании комплексного запроса,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  <w:t>и документы, необходимые для предоставления муниципальной услуги, направляются в Уполномоченный орган</w:t>
      </w:r>
      <w:r w:rsidRPr="008D049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>с приложением копии комплексного запроса, заверенной МФЦ.</w:t>
      </w:r>
    </w:p>
    <w:p w:rsidR="00E636C1" w:rsidRPr="008D049D" w:rsidRDefault="00E636C1" w:rsidP="000523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Направление МФЦ заявлений, а также указанных в части 4 статьи 15.1 статьи Федерального закона </w:t>
      </w:r>
      <w:r w:rsidRPr="008D049D">
        <w:rPr>
          <w:rFonts w:ascii="Times New Roman" w:hAnsi="Times New Roman" w:cs="Times New Roman"/>
          <w:iCs/>
          <w:sz w:val="28"/>
          <w:szCs w:val="28"/>
        </w:rPr>
        <w:t xml:space="preserve">№ 210-ФЗ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документов в уполномоченный орган, осуществляется не позднее одного </w:t>
      </w:r>
      <w:r w:rsidRPr="008D049D">
        <w:rPr>
          <w:rFonts w:ascii="Times New Roman" w:hAnsi="Times New Roman" w:cs="Times New Roman"/>
          <w:sz w:val="28"/>
          <w:szCs w:val="28"/>
        </w:rPr>
        <w:t>рабочего дня, следующего за днем получения комплексного запроса.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>В этом случае МФЦ для обеспечения получения заявителем муниципальных услуг, указанных в комплексном запросе, действует в интересах заявителя без доверенности и направляет в органы, предоставляющие муниципальные услуги, заявления, подписанные уполномоченным работником МФЦ и скрепленные печатью МФЦ, а также сведения, документы и (или) информацию, необходимые для предоставления указанных в комплексном запросе муниципальных услуг, с приложением заверенной МФЦ копии комплексного запроса.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При этом не требуются составление и подписание таких заявлений заявителем.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2.18.2. Комплексный запрос должен содержать указание на муниципальные услуги, за предоставлением которых обратился заявитель, а также согласие заявителя на осуществление МФЦ от его имени действий, необходимых для их предоставления.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2.18.3. При приеме комплексного запроса у заявителя работники МФЦ обязаны проинформировать его обо всех муниципальных услугах, которые являются необходимыми и обязательными для предоставления муниципальных услуг, получение которых необходимо для получения муниципальных услуг, указанных в комплексном запросе.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2.18.4.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 xml:space="preserve">Одновременно с комплексным запросом подает в МФЦ сведения, документы и (или) информацию, предусмотренные нормативными правовыми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актами, регулирующими отношения, возникающие в связи с предоставлением указанных в комплексном запросе муниципальных услуг, за исключением документов, на которые распространяется требование </w:t>
      </w:r>
      <w:hyperlink r:id="rId11" w:history="1">
        <w:r w:rsidRPr="008D049D">
          <w:rPr>
            <w:rFonts w:ascii="Times New Roman" w:hAnsi="Times New Roman" w:cs="Times New Roman"/>
            <w:sz w:val="28"/>
            <w:szCs w:val="28"/>
          </w:rPr>
          <w:t>пункта 2 части 1 статьи 7</w:t>
        </w:r>
      </w:hyperlink>
      <w:r w:rsidRPr="008D049D">
        <w:rPr>
          <w:rFonts w:ascii="Times New Roman" w:hAnsi="Times New Roman" w:cs="Times New Roman"/>
          <w:sz w:val="28"/>
          <w:szCs w:val="28"/>
        </w:rPr>
        <w:t> Федерального закона № 210-ФЗ, а также сведений, документов и (или) информации, которые у заявителя отсутствуют и должны быть получены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по результатам предоставления заявителю иных указанных в комплексном запросе муниципальных услуг. 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Сведения, документы и (или) информацию, необходимые для предоставления муниципальных услуг, указанных в комплексном запросе, и получаемые в организациях, указанных в </w:t>
      </w:r>
      <w:hyperlink r:id="rId12" w:history="1">
        <w:r w:rsidRPr="008D049D">
          <w:rPr>
            <w:rFonts w:ascii="Times New Roman" w:hAnsi="Times New Roman" w:cs="Times New Roman"/>
            <w:sz w:val="28"/>
            <w:szCs w:val="28"/>
          </w:rPr>
          <w:t>части 2 статьи 1</w:t>
        </w:r>
      </w:hyperlink>
      <w:r w:rsidRPr="008D049D">
        <w:rPr>
          <w:rFonts w:ascii="Times New Roman" w:hAnsi="Times New Roman" w:cs="Times New Roman"/>
          <w:sz w:val="28"/>
          <w:szCs w:val="28"/>
        </w:rPr>
        <w:t> Федерального закона № 210-ФЗ, в результате оказания услуг, которые являются необходимыми и обязательными для предоставления муниципальных услуг, заявитель  подает в МФЦ одновременно с комплексным запросом самостоятельно.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2.18.5. </w:t>
      </w:r>
      <w:hyperlink r:id="rId13" w:history="1">
        <w:r w:rsidRPr="008D049D">
          <w:rPr>
            <w:rFonts w:ascii="Times New Roman" w:hAnsi="Times New Roman" w:cs="Times New Roman"/>
            <w:sz w:val="28"/>
            <w:szCs w:val="28"/>
          </w:rPr>
          <w:t>Примерная форма</w:t>
        </w:r>
      </w:hyperlink>
      <w:r w:rsidRPr="008D049D">
        <w:rPr>
          <w:rFonts w:ascii="Times New Roman" w:hAnsi="Times New Roman" w:cs="Times New Roman"/>
          <w:sz w:val="28"/>
          <w:szCs w:val="28"/>
        </w:rPr>
        <w:t> комплексного запроса, а также </w:t>
      </w:r>
      <w:hyperlink r:id="rId14" w:history="1">
        <w:r w:rsidRPr="008D049D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8D049D">
        <w:rPr>
          <w:rFonts w:ascii="Times New Roman" w:hAnsi="Times New Roman" w:cs="Times New Roman"/>
          <w:sz w:val="28"/>
          <w:szCs w:val="28"/>
        </w:rPr>
        <w:t> хранения МФЦ комплексного запроса определяется уполномоченным Правительством Российской Федерации федеральным органом исполнительной власти.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2.18.6. Направление МФЦ заявлений, а также указанных в </w:t>
      </w:r>
      <w:hyperlink r:id="rId15" w:history="1">
        <w:r w:rsidRPr="008D049D">
          <w:rPr>
            <w:rFonts w:ascii="Times New Roman" w:hAnsi="Times New Roman" w:cs="Times New Roman"/>
            <w:sz w:val="28"/>
            <w:szCs w:val="28"/>
          </w:rPr>
          <w:t>части 2.18.4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 подразделе 2.18. раздела </w:t>
      </w:r>
      <w:r w:rsidRPr="008D049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D049D">
        <w:rPr>
          <w:rFonts w:ascii="Times New Roman" w:hAnsi="Times New Roman" w:cs="Times New Roman"/>
          <w:sz w:val="28"/>
          <w:szCs w:val="28"/>
        </w:rPr>
        <w:t xml:space="preserve"> Регламента документов в органы, предоставляющие муниципальные услуги, осуществляется не позднее одного рабочего дня, следующего за днем получения комплексного запроса.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2.18.7. В случае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если для получения муниципальных услуг, указанных в комплексном запросе, требуются сведения, документы и (или) информация, которые могут быть получены МФЦ только по результатам предоставления иных указанных в комплексном запросе муниципальных услуг, направление заявлений и документов в соответствующие органы, предоставляющие муниципальные услуги, осуществляется МФЦ не позднее одного рабочего дня, следующего за днем получения МФЦ таких сведений, документов и (или) информации. 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В указанном случае течение предусмотренных законодательством сроков предоставления муниципальных услуг, указанных в комплексном запросе, начинается не ранее дня получения заявлений и необходимых сведений, документов и (или) информации соответствующим органом, предоставляющим муниципальные услуги.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2.18.8. Получение МФЦ отказа в предоставлении муниципальных услуг, включенных в комплексный запрос, не является основанием для прекращения получения иных муниципальных услуг, указанных в комплексном запросе, за исключением случаев, если услуга, в предоставлении которой отказано, необходима для предоставления иных муниципальных услуг, включенных в комплексный запрос.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2.18.9. МФЦ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выдать заявителю все документы, полученные по результатам предоставления всех муниципальных услуг, указанных в комплексном запросе, за исключением документов, полученных МФЦ в рамках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 xml:space="preserve">комплексного запроса в целях предоставления заявителю иных указанных в комплексном запросе муниципальных услуг. 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МФЦ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проинформировать заявителя о готовности полного комплекта документов, являющихся результатом предоставления всех муниципальных услуг, указанных в комплексном запросе, а также обеспечить возможность выдачи указанного комплекта документов заявителю не позднее рабочего дня, следующего за днем поступления в МФЦ последнего из таких документов.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2.18.10. Заявитель имеет право обратиться в МФЦ в целях получения информации о ходе предоставления конкретной муниципальной услуги, указанной в комплексном запросе, или о готовности документов, являющихся результатом предоставления конкретной муниципальной услуги, указанной в комплексном запросе. 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Указанная информация предоставляется МФЦ: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1) в ходе личного приема заявителя;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2) по телефону;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3) по электронной почте.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2.18.11.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В случае обращения заявителя в МФЦ с запросом о ходе предоставления конкретной муниципальной услуги, указанной в комплексном запросе, или о готовности документов, являющихся результатом предоставления конкретной муниципальной услуги, указанной в комплексном запросе, посредством электронной почты, МФЦ обязан направить ответ заявителю не позднее рабочего дня, следующего за днем получения МФЦ указанного запроса.</w:t>
      </w:r>
      <w:proofErr w:type="gramEnd"/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2.18.12. В случае поступления в МФЦ документов, являющихся результатом предоставления интересующей заявителя конкретной муниципальной услуги, МФЦ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обеспечить возможность выдачи таких документов заявителю не позднее рабочего дня, следующего за днем поступления таких документов в МФЦ.</w:t>
      </w:r>
    </w:p>
    <w:p w:rsidR="00E636C1" w:rsidRPr="008D049D" w:rsidRDefault="00E636C1" w:rsidP="00D207D5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2.18.13. Заявителю предоставляется возможность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лиц),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:rsidR="00E636C1" w:rsidRPr="008D049D" w:rsidRDefault="00E636C1" w:rsidP="00052324">
      <w:pPr>
        <w:shd w:val="clear" w:color="auto" w:fill="FFFFFF"/>
        <w:spacing w:after="0" w:line="332" w:lineRule="atLeast"/>
        <w:ind w:firstLine="540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E636C1" w:rsidRPr="008D049D" w:rsidRDefault="00E636C1" w:rsidP="0005232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Подраздел 2.19. </w:t>
      </w:r>
      <w:r w:rsidRPr="008D04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ИНЫЕ ТРЕБОВАНИЯ, В ТОМ ЧИСЛЕ УЧИТЫВАЮЩИЕ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 ПРИНЦИПУ) И ОСОБЕННОСТИ </w:t>
      </w:r>
      <w:r w:rsidRPr="008D049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ПРЕДОСТАВЛЕНИЯ МУНИЦИПАЛЬНОЙ УСЛУГИ В ЭЛЕКТРОННОЙ ФОРМЕ</w:t>
      </w:r>
    </w:p>
    <w:p w:rsidR="00E636C1" w:rsidRPr="008D049D" w:rsidRDefault="00E636C1" w:rsidP="00052324">
      <w:pPr>
        <w:spacing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636C1" w:rsidRPr="008D049D" w:rsidRDefault="00E636C1" w:rsidP="00052324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2.19.1. При предоставлении муниципальных услуг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  <w:t>по экстерриториальному принципу Уполномоченный орган</w:t>
      </w:r>
      <w:r w:rsidRPr="008D049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>не вправе требовать от заявителя или МФЦ в пределах территории Краснодарского края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муниципальных услуг.</w:t>
      </w:r>
    </w:p>
    <w:p w:rsidR="00E636C1" w:rsidRPr="008D049D" w:rsidRDefault="00E636C1" w:rsidP="000523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2.19.2.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по экстерриториальному принципу заявители имеют право на обращение в любой МФЦ по их выбору в пределах территории Краснодарского края независимо от  их места жительства или места пребывания (для физических лиц, включая индивидуальных предпринимателей) либо места нахождения (для юридических лиц) в соответствии с действием экстерриториального принципа заявителя по месту жительства, места нахождения объекта недвижимости в соответствии с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действием экстерриториального принципа.</w:t>
      </w:r>
    </w:p>
    <w:p w:rsidR="00E636C1" w:rsidRPr="008D049D" w:rsidRDefault="00E636C1" w:rsidP="000523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2.19.3. Для получения муниципальной услуги заявителям предоставляется возможность представить заявление о предоставлении муниципальной услуги и документы (содержащиеся в них сведения), необходимые для предоставления муниципальной услуги, в том числе в форме электронного документа:</w:t>
      </w:r>
    </w:p>
    <w:p w:rsidR="00E636C1" w:rsidRPr="008D049D" w:rsidRDefault="00E636C1" w:rsidP="00D207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в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Уполномоченный орган</w:t>
      </w:r>
      <w:r w:rsidRPr="008D049D">
        <w:rPr>
          <w:rFonts w:ascii="Times New Roman" w:hAnsi="Times New Roman" w:cs="Times New Roman"/>
          <w:sz w:val="28"/>
          <w:szCs w:val="28"/>
        </w:rPr>
        <w:t>;</w:t>
      </w:r>
    </w:p>
    <w:p w:rsidR="00E636C1" w:rsidRPr="008D049D" w:rsidRDefault="00E636C1" w:rsidP="00D207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через МФЦ в Уполномоченный орган;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посредством использования информационно-телекоммуникационных технологий по защищенным каналам, включая использование Единого портала и Регионального портала, с применением электронной подписи, вид которой должен соответствовать требованиям постановления Правительства Российской Федерации от 25 июня 2012 № 634 «О видах электронной подписи, использование которых допускается при обращении за получением государственных и муниципальных услуг» (далее – электронная подпись).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Для получения муниципальной услуги заявитель  вправе направить заявление о предоставлении муниципальной услуги в форме электронного документа через Единый портал или </w:t>
      </w:r>
      <w:r w:rsidRPr="008D049D">
        <w:rPr>
          <w:rFonts w:ascii="Times New Roman" w:hAnsi="Times New Roman" w:cs="Times New Roman"/>
          <w:sz w:val="28"/>
          <w:szCs w:val="28"/>
        </w:rPr>
        <w:t>Региональный портал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 путем заполнения специальной интерактивной формы (с использованием «Личного кабинета»).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 xml:space="preserve">При направлении заявлений и документов в электронной форме </w:t>
      </w:r>
      <w:r w:rsidRPr="008D049D">
        <w:rPr>
          <w:rFonts w:ascii="Times New Roman" w:hAnsi="Times New Roman" w:cs="Times New Roman"/>
          <w:sz w:val="28"/>
          <w:szCs w:val="28"/>
        </w:rPr>
        <w:br/>
        <w:t xml:space="preserve">с использованием Единого портала, Регионального портала, официального сайта Уполномоченного органа, заявление и документы должны быть подписаны </w:t>
      </w:r>
      <w:hyperlink r:id="rId16" w:anchor="/document/12184522/entry/54" w:history="1">
        <w:r w:rsidRPr="008D049D">
          <w:rPr>
            <w:rFonts w:ascii="Times New Roman" w:hAnsi="Times New Roman" w:cs="Times New Roman"/>
            <w:sz w:val="28"/>
            <w:szCs w:val="28"/>
          </w:rPr>
          <w:t>электронной подписью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, вид которой должен соответствовать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требованиям в соответствии с требованиями </w:t>
      </w:r>
      <w:hyperlink r:id="rId17" w:anchor="/document/12184522/entry/0" w:history="1">
        <w:r w:rsidRPr="008D049D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 от 6 апреля 2011 № 63-ФЗ «Об электронной подписи» и постановления Правительства Российской Федерации от 25 июня 2012 года № 634 «О видах электронной подписи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использование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которых допускается при обращении </w:t>
      </w:r>
      <w:r w:rsidRPr="008D049D">
        <w:rPr>
          <w:rFonts w:ascii="Times New Roman" w:hAnsi="Times New Roman" w:cs="Times New Roman"/>
          <w:sz w:val="28"/>
          <w:szCs w:val="28"/>
        </w:rPr>
        <w:br/>
        <w:t>за получением государственных и муниципальных услуг».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В случае направления заявлений и документов в электронной форме с использованием Единого портала и Регионального портала, заявление и документы должны быть подписаны усиленной квалифицированной электронной подписью. </w:t>
      </w:r>
    </w:p>
    <w:p w:rsidR="00E636C1" w:rsidRPr="008D049D" w:rsidRDefault="00E636C1" w:rsidP="00E636C1">
      <w:pPr>
        <w:pStyle w:val="aff0"/>
        <w:ind w:left="0" w:firstLine="709"/>
        <w:jc w:val="both"/>
        <w:rPr>
          <w:sz w:val="28"/>
          <w:szCs w:val="28"/>
        </w:rPr>
      </w:pPr>
      <w:proofErr w:type="gramStart"/>
      <w:r w:rsidRPr="008D049D">
        <w:rPr>
          <w:sz w:val="28"/>
          <w:szCs w:val="28"/>
        </w:rPr>
        <w:t>Заявитель, являющийся физическим лицом, вправе использовать простую электронную подпись в случаях, предусмотренных пунктом 2 (1) Правил определения видов электронной подписи, использование которых допускается при обращении за получением муниципальных услуг, утверждённых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услуг.</w:t>
      </w:r>
      <w:proofErr w:type="gramEnd"/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2.19.4. Заявителям обеспечивается возможность получения информации о предоставляемой муниципальной услуге на Едином портале и Регионального портала.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Федерации, органов исполнительной власти субъекта Российской Федерации и органов местного самоуправления выбрать Уполномоченный орган (указать наименование Уполномоченного органа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согласно Устава) Краснодарского края с перечнем оказываемых муниципальных услуг и информацией</w:t>
      </w: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по каждой услуге. </w:t>
      </w:r>
      <w:proofErr w:type="gramEnd"/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карточке каждой услуги содержится описание услуги, подробная информация о порядке и способах обращения за услугой, перечень документов, необходимых для получения услуги, информация о сроках ее исполнения, а также бланки заявлений и форм, которые необходимо заполнить для обращения за услугой. 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Подача заявителем запроса и иных документов, необходимых для предоставления муниципальной услуги, и прием таких запросов и документов осуществляется в следующем порядке: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подача запроса на предоставление муниципальной услуги в электронном виде заявителем осуществляется через личный кабинет на Едином портале и </w:t>
      </w:r>
      <w:r w:rsidRPr="008D049D">
        <w:rPr>
          <w:rFonts w:ascii="Times New Roman" w:hAnsi="Times New Roman" w:cs="Times New Roman"/>
          <w:sz w:val="28"/>
          <w:szCs w:val="28"/>
        </w:rPr>
        <w:t>Региональном портале</w:t>
      </w: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для оформления документов посредством сети «Интернет» заявителю </w:t>
      </w: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lastRenderedPageBreak/>
        <w:t xml:space="preserve">необходимо пройти процедуру (действия) авторизации на Едином портале и </w:t>
      </w:r>
      <w:r w:rsidRPr="008D049D">
        <w:rPr>
          <w:rFonts w:ascii="Times New Roman" w:hAnsi="Times New Roman" w:cs="Times New Roman"/>
          <w:sz w:val="28"/>
          <w:szCs w:val="28"/>
        </w:rPr>
        <w:t>Региональном портале</w:t>
      </w: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;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для авторизации заявителю необходимо ввести страховой номер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индивидуального лицевого счета застрахованного лица, выданный </w:t>
      </w:r>
      <w:proofErr w:type="gramStart"/>
      <w:r w:rsidRPr="008D049D">
        <w:rPr>
          <w:rFonts w:ascii="Times New Roman" w:hAnsi="Times New Roman" w:cs="Times New Roman"/>
          <w:spacing w:val="-4"/>
          <w:sz w:val="28"/>
          <w:szCs w:val="28"/>
        </w:rPr>
        <w:t>Пенсионным</w:t>
      </w:r>
      <w:proofErr w:type="gramEnd"/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фондом Российской Федерации (государственным учреждением) по Краснодарскому краю (СНИЛС), и пароль, полученный после регистрации Едином портале и </w:t>
      </w:r>
      <w:r w:rsidRPr="008D049D">
        <w:rPr>
          <w:rFonts w:ascii="Times New Roman" w:hAnsi="Times New Roman" w:cs="Times New Roman"/>
          <w:sz w:val="28"/>
          <w:szCs w:val="28"/>
        </w:rPr>
        <w:t>Региональном портале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заявитель, выбрав муниципальную услугу, готовит пакет документов (копии в электронном виде), необходимых для ее предоставления, и направляет их вместе с заявлением через личный кабинет заявителя на Едином портале и </w:t>
      </w:r>
      <w:r w:rsidRPr="008D049D">
        <w:rPr>
          <w:rFonts w:ascii="Times New Roman" w:hAnsi="Times New Roman" w:cs="Times New Roman"/>
          <w:sz w:val="28"/>
          <w:szCs w:val="28"/>
        </w:rPr>
        <w:t>Региональном портале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;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spacing w:val="-4"/>
          <w:sz w:val="28"/>
          <w:szCs w:val="28"/>
        </w:rPr>
        <w:t>заявление вместе с электронными копиями документов попадает в информационную систему Уполномоченного органа, оказывающего выбранную заявителем услугу, которая обеспечивает прием запросов, обращений, заявлений и иных документов (сведений</w:t>
      </w:r>
      <w:r w:rsidRPr="008D049D">
        <w:rPr>
          <w:rFonts w:ascii="Times New Roman" w:hAnsi="Times New Roman" w:cs="Times New Roman"/>
          <w:sz w:val="28"/>
          <w:szCs w:val="28"/>
        </w:rPr>
        <w:t>), поступивших с Единого портала и Региональном портале и (или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) через систему межведомственного электронного взаимодействия. 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2.19.5.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</w:t>
      </w:r>
      <w:r w:rsidRPr="008D049D">
        <w:rPr>
          <w:rFonts w:ascii="Times New Roman" w:hAnsi="Times New Roman" w:cs="Times New Roman"/>
          <w:sz w:val="28"/>
          <w:szCs w:val="28"/>
        </w:rPr>
        <w:t>Региональном портале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2.19.6. При направлении заявления и документов (содержащихся в них сведений) в форме электронных </w:t>
      </w:r>
      <w:r w:rsidRPr="000D6B51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 (электронных образов документов),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обеспечивается возможность направления заявителю сообщения в электронном виде, подтверждающего их прием и регистрацию в установленном порядке.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2.19.7.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</w:t>
      </w:r>
      <w:r w:rsidRPr="008D049D">
        <w:rPr>
          <w:rFonts w:ascii="Times New Roman" w:hAnsi="Times New Roman" w:cs="Times New Roman"/>
          <w:sz w:val="28"/>
          <w:szCs w:val="28"/>
        </w:rPr>
        <w:t>(электронных образов</w:t>
      </w:r>
      <w:r w:rsidRPr="008D049D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sz w:val="28"/>
          <w:szCs w:val="28"/>
        </w:rPr>
        <w:t>документов</w:t>
      </w:r>
      <w:r w:rsidRPr="008D049D">
        <w:rPr>
          <w:rFonts w:ascii="Times New Roman" w:hAnsi="Times New Roman" w:cs="Times New Roman"/>
          <w:color w:val="7030A0"/>
          <w:sz w:val="28"/>
          <w:szCs w:val="28"/>
        </w:rPr>
        <w:t>)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>, представляемых заявителем  и необходимых для предоставления муниципальной услуги в соответствии с Регламентом, и их заверение с целью направления в Уполномоченный орган.</w:t>
      </w:r>
    </w:p>
    <w:p w:rsidR="00E636C1" w:rsidRPr="008D049D" w:rsidRDefault="00E636C1" w:rsidP="000523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2.19.8. МФЦ при обращении заявителя за предоставлением муниципальной услуги осуществляют: </w:t>
      </w:r>
    </w:p>
    <w:p w:rsidR="00E636C1" w:rsidRPr="008D049D" w:rsidRDefault="00E636C1" w:rsidP="000523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lastRenderedPageBreak/>
        <w:t>формирование электронных документов (электронных образов документов</w:t>
      </w:r>
      <w:r w:rsidRPr="008D049D">
        <w:rPr>
          <w:rFonts w:ascii="Times New Roman" w:hAnsi="Times New Roman" w:cs="Times New Roman"/>
          <w:color w:val="7030A0"/>
          <w:sz w:val="28"/>
          <w:szCs w:val="28"/>
        </w:rPr>
        <w:t>)</w:t>
      </w:r>
      <w:r w:rsidRPr="008D049D">
        <w:rPr>
          <w:rFonts w:ascii="Times New Roman" w:hAnsi="Times New Roman" w:cs="Times New Roman"/>
          <w:sz w:val="28"/>
          <w:szCs w:val="28"/>
        </w:rPr>
        <w:t>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E636C1" w:rsidRPr="008D049D" w:rsidRDefault="00E636C1" w:rsidP="000523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направление с использованием информационно-телекоммуникационных технологий по защищенным каналам</w:t>
      </w:r>
      <w:r w:rsidRPr="008D04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sz w:val="28"/>
          <w:szCs w:val="28"/>
        </w:rPr>
        <w:t xml:space="preserve">электронных документов </w:t>
      </w:r>
      <w:r w:rsidRPr="008D049D">
        <w:rPr>
          <w:rFonts w:ascii="Times New Roman" w:hAnsi="Times New Roman" w:cs="Times New Roman"/>
          <w:color w:val="7030A0"/>
          <w:sz w:val="28"/>
          <w:szCs w:val="28"/>
        </w:rPr>
        <w:t>(</w:t>
      </w:r>
      <w:r w:rsidRPr="008D049D">
        <w:rPr>
          <w:rFonts w:ascii="Times New Roman" w:hAnsi="Times New Roman" w:cs="Times New Roman"/>
          <w:sz w:val="28"/>
          <w:szCs w:val="28"/>
        </w:rPr>
        <w:t>электронных образов документов</w:t>
      </w:r>
      <w:r w:rsidRPr="008D049D">
        <w:rPr>
          <w:rFonts w:ascii="Times New Roman" w:hAnsi="Times New Roman" w:cs="Times New Roman"/>
          <w:color w:val="7030A0"/>
          <w:sz w:val="28"/>
          <w:szCs w:val="28"/>
        </w:rPr>
        <w:t>)</w:t>
      </w:r>
      <w:r w:rsidRPr="008D049D">
        <w:rPr>
          <w:rFonts w:ascii="Times New Roman" w:hAnsi="Times New Roman" w:cs="Times New Roman"/>
          <w:sz w:val="28"/>
          <w:szCs w:val="28"/>
        </w:rPr>
        <w:t>, заверенных Уполномоченным должностным лицом МФЦ, в Уполномоченный орган.</w:t>
      </w:r>
    </w:p>
    <w:p w:rsidR="00E636C1" w:rsidRPr="008D049D" w:rsidRDefault="00E636C1" w:rsidP="00052324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Раздел III. СОСТАВ, ПОСЛЕДОВАТЕЛЬНОСТЬ И СРОКИ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  <w:t>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567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05232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 3.1. СОСТАВ И ПОСЛЕДОВАТЕЛЬНОСТЬ, И СРОКИ ВЫПОЛНЕНИЯ АДМИНИСТРАТИВНЫХ ПРОЦЕДУР (ДЕЙСТВИЙ), ТРЕБОВАНИЯ К ПОРЯДКУ ВЫПОЛНЕНИЯ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3.1.1. Предоставление муниципальной услуги включает в себя следующие административные процедуры (действия):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1) прием заявления и прилагаемых к нему документов, регистрация заявления и выдача заявителю расписки в получении заявления и документов;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2) формирование и направление </w:t>
      </w: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Уполномоченным органом,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межведомственных запросов в органы (организации), участвующие в предоставлении муниципальной услуги (в случае непредставления документов, указанных в подразделе 2.7 раздела II Регламента, заявителем самостоятельно);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3) рассмотрение заявления и прилагаемых к нему документов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Уполномоченным органом</w:t>
      </w:r>
      <w:r w:rsidRPr="008D049D">
        <w:rPr>
          <w:rFonts w:ascii="Times New Roman" w:hAnsi="Times New Roman" w:cs="Times New Roman"/>
          <w:sz w:val="28"/>
          <w:szCs w:val="28"/>
        </w:rPr>
        <w:t xml:space="preserve">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услуги;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4) выдача заявителю результата предоставления муниципальной услуги.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Варианты предоставления муниципальной услуги, включающие порядок предоставления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отсутствуют.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OLE_LINK12"/>
      <w:bookmarkStart w:id="8" w:name="OLE_LINK13"/>
      <w:bookmarkStart w:id="9" w:name="OLE_LINK14"/>
      <w:r w:rsidRPr="008D049D">
        <w:rPr>
          <w:rFonts w:ascii="Times New Roman" w:hAnsi="Times New Roman" w:cs="Times New Roman"/>
          <w:sz w:val="28"/>
          <w:szCs w:val="28"/>
        </w:rPr>
        <w:t>Административные процедуры (действия):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3.1.2. Прием заявления и прилагаемых к нему документов, регистрация заявления и выдача заявителю расписки в получении заявления и документов.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lastRenderedPageBreak/>
        <w:t xml:space="preserve">3.1.2.1. Основанием для начала административной процедуры (действия) является обращение гражданина в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Уполномоченный орган</w:t>
      </w:r>
      <w:r w:rsidRPr="008D049D">
        <w:rPr>
          <w:rFonts w:ascii="Times New Roman" w:hAnsi="Times New Roman" w:cs="Times New Roman"/>
          <w:sz w:val="28"/>
          <w:szCs w:val="28"/>
        </w:rPr>
        <w:t>, в том числе посредством использования информационно-телекоммуникационных технологий</w:t>
      </w:r>
      <w:r w:rsidRPr="008D04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sz w:val="28"/>
          <w:szCs w:val="28"/>
        </w:rPr>
        <w:t xml:space="preserve">по защищенным каналам, включая использование Единого портала, Регионального портала, с заявлением и документами, указанными в пункте 2.6.1. подраздела 2.6 раздела </w:t>
      </w:r>
      <w:r w:rsidRPr="008D049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D049D">
        <w:rPr>
          <w:rFonts w:ascii="Times New Roman" w:hAnsi="Times New Roman" w:cs="Times New Roman"/>
          <w:sz w:val="28"/>
          <w:szCs w:val="28"/>
        </w:rPr>
        <w:t xml:space="preserve"> Регламента. </w:t>
      </w:r>
    </w:p>
    <w:p w:rsidR="00E636C1" w:rsidRPr="008D049D" w:rsidRDefault="00E636C1" w:rsidP="000523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Поступление заявления и документов в Уполномоченный орган из МФЦ осуществляется с учетом особенностей, установленных статьей 6.2 Закона Краснодарского края от 2 марта 2012 года № 2446-КЗ «Об отдельных вопросах организации предоставления государственных и муниципальных услуг на территории Краснодарского края».</w:t>
      </w:r>
    </w:p>
    <w:bookmarkEnd w:id="7"/>
    <w:bookmarkEnd w:id="8"/>
    <w:bookmarkEnd w:id="9"/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В целях предоставления муниципальной услуги, в том числе осуществляется прием заявителей по предварительной записи. 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Запись на прием проводится посредством Единого портала, Регионального портала.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Уполномоченном органе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>, МФЦ графика приема заявителей.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Уполномоченный орган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>, МФЦ не вправе требовать от заявителя совершения иных действий, кроме прохождения идентификац</w:t>
      </w: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ии и ау</w:t>
      </w:r>
      <w:proofErr w:type="gramEnd"/>
      <w:r w:rsidRPr="008D049D">
        <w:rPr>
          <w:rFonts w:ascii="Times New Roman" w:hAnsi="Times New Roman" w:cs="Times New Roman"/>
          <w:color w:val="000000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E636C1" w:rsidRPr="008D049D" w:rsidRDefault="00E636C1" w:rsidP="00052324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3.1.2.2. При обращении заявителя в Уполномоченный орган, ответственный специалист при приеме заявления: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210-ФЗ, а при обращении представителя физического или юридического лица также полномочия действовать от его имени;</w:t>
      </w:r>
      <w:proofErr w:type="gramEnd"/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устанавливает предмет обращения;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проверяет соответствие представленных документов установленным требованиям, удостоверяясь, что: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документы в установленных законодательством случаях нотариально удостоверены, скреплены печатями (при наличии печати), имеют надлежащие подписи сторон или определенных законодательством должностных лиц;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тексты документов написаны разборчиво;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фамилии, имена и отчества физических лиц, адреса их мест жительства написаны полностью;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в документах нет подчисток, приписок, зачеркнутых слов и иных не оговоренных в них исправлений;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документы не исполнены карандашом;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срок действия документов не истек;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документы содержат информацию, необходимую для предоставления муниципальной услуги, указанной в заявлении;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документы представлены в полном объеме;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18" w:history="1">
        <w:r w:rsidRPr="008D049D">
          <w:rPr>
            <w:rFonts w:ascii="Times New Roman" w:hAnsi="Times New Roman" w:cs="Times New Roman"/>
            <w:color w:val="000000"/>
            <w:sz w:val="28"/>
            <w:szCs w:val="28"/>
          </w:rPr>
          <w:t>пунктами 1</w:t>
        </w:r>
      </w:hyperlink>
      <w:r w:rsidRPr="008D049D">
        <w:rPr>
          <w:rFonts w:ascii="Times New Roman" w:hAnsi="Times New Roman" w:cs="Times New Roman"/>
          <w:color w:val="000000"/>
          <w:sz w:val="28"/>
          <w:szCs w:val="28"/>
        </w:rPr>
        <w:t>-</w:t>
      </w:r>
      <w:hyperlink r:id="rId19" w:history="1">
        <w:r w:rsidRPr="008D049D">
          <w:rPr>
            <w:rFonts w:ascii="Times New Roman" w:hAnsi="Times New Roman" w:cs="Times New Roman"/>
            <w:color w:val="000000"/>
            <w:sz w:val="28"/>
            <w:szCs w:val="28"/>
          </w:rPr>
          <w:t>7</w:t>
        </w:r>
      </w:hyperlink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20" w:history="1">
        <w:r w:rsidRPr="008D049D">
          <w:rPr>
            <w:rFonts w:ascii="Times New Roman" w:hAnsi="Times New Roman" w:cs="Times New Roman"/>
            <w:color w:val="000000"/>
            <w:sz w:val="28"/>
            <w:szCs w:val="28"/>
          </w:rPr>
          <w:t>9</w:t>
        </w:r>
      </w:hyperlink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D049D">
        <w:rPr>
          <w:rFonts w:ascii="Times New Roman" w:hAnsi="Times New Roman" w:cs="Times New Roman"/>
          <w:sz w:val="28"/>
          <w:szCs w:val="28"/>
        </w:rPr>
        <w:t xml:space="preserve">9.1 и </w:t>
      </w:r>
      <w:hyperlink r:id="rId21" w:history="1">
        <w:r w:rsidRPr="008D049D">
          <w:rPr>
            <w:rFonts w:ascii="Times New Roman" w:hAnsi="Times New Roman" w:cs="Times New Roman"/>
            <w:color w:val="000000"/>
            <w:sz w:val="28"/>
            <w:szCs w:val="28"/>
          </w:rPr>
          <w:t>18 части 6 статьи 7</w:t>
        </w:r>
      </w:hyperlink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</w:t>
      </w:r>
      <w:r w:rsidRPr="008D049D">
        <w:rPr>
          <w:rFonts w:ascii="Times New Roman" w:hAnsi="Times New Roman" w:cs="Times New Roman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>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Регламентом, для ее предоставления необходимо представление копии документа личного хранения;</w:t>
      </w:r>
      <w:proofErr w:type="gramEnd"/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формирует электронные документы и (или) электронные образы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если представленные копии документов нотариально не заверены, сличает копии документов с их подлинными экземплярами, после чего ниже реквизита документа «Подпись» проставляет </w:t>
      </w:r>
      <w:proofErr w:type="spell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заверительную</w:t>
      </w:r>
      <w:proofErr w:type="spellEnd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надпись: </w:t>
      </w: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«Верно»; </w:t>
      </w:r>
      <w:proofErr w:type="gramEnd"/>
    </w:p>
    <w:p w:rsidR="00E636C1" w:rsidRPr="008D049D" w:rsidRDefault="00E636C1" w:rsidP="00052324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должность лица, заверившего копию документа; личную подпись; расшифровку подписи (инициалы, фамилия); дату заверения; печать.</w:t>
      </w:r>
      <w:proofErr w:type="gramEnd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При заверении копий документов, объем которых превышает 1 (</w:t>
      </w: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один) </w:t>
      </w:r>
      <w:proofErr w:type="gramEnd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лист заверяет отдельно каждый лист копии таким же способом, либо проставляет </w:t>
      </w:r>
      <w:proofErr w:type="spell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заверительную</w:t>
      </w:r>
      <w:proofErr w:type="spellEnd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надпись, на оборотной стороне последнего листа копии прошитого, пронумерован документа, причем </w:t>
      </w:r>
      <w:proofErr w:type="spell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заверительная</w:t>
      </w:r>
      <w:proofErr w:type="spellEnd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надпись дополняется указанием количества листов копии (выписки из документа): «Всего в копии __ </w:t>
      </w: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8D049D">
        <w:rPr>
          <w:rFonts w:ascii="Times New Roman" w:hAnsi="Times New Roman" w:cs="Times New Roman"/>
          <w:color w:val="000000"/>
          <w:sz w:val="28"/>
          <w:szCs w:val="28"/>
        </w:rPr>
        <w:t>.» и скрепляется оттиском печати (за исключением нотариально заверенных документов);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установлении фактов, указанных в подразделе 2.9 раздела II Регламента,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недостатков в представленных документах и предлагает принять меры по их устранению;</w:t>
      </w:r>
    </w:p>
    <w:p w:rsidR="00E636C1" w:rsidRPr="008D049D" w:rsidRDefault="00E636C1" w:rsidP="00052324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при отсутствии оснований для отказа в приеме документов регистрирует заявление и выдает заявителю копию заявления с отметкой о принятии </w:t>
      </w:r>
      <w:r w:rsidRPr="008D049D">
        <w:rPr>
          <w:rFonts w:ascii="Times New Roman" w:hAnsi="Times New Roman" w:cs="Times New Roman"/>
          <w:sz w:val="28"/>
          <w:szCs w:val="28"/>
        </w:rPr>
        <w:t xml:space="preserve">заявления (дата принятия и подпись специалиста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Уполномоченного органа</w:t>
      </w:r>
      <w:r w:rsidRPr="008D049D">
        <w:rPr>
          <w:rFonts w:ascii="Times New Roman" w:hAnsi="Times New Roman" w:cs="Times New Roman"/>
          <w:sz w:val="28"/>
          <w:szCs w:val="28"/>
        </w:rPr>
        <w:t>).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66965508"/>
      <w:r w:rsidRPr="008D049D">
        <w:rPr>
          <w:rFonts w:ascii="Times New Roman" w:hAnsi="Times New Roman" w:cs="Times New Roman"/>
          <w:sz w:val="28"/>
          <w:szCs w:val="28"/>
        </w:rPr>
        <w:t xml:space="preserve">В случае если заявление с прилагаемыми к нему документами поступило в администрацию в форме электронного документа, Специалист выявляет нарушения требований Порядка подачи заявлений в форме электронного документа. 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>При выявлении допущенных заявителем нарушений требований, установленных Порядком подачи заявлений в форме электронного документа, Специалист не позднее четырех рабочих дней со дня представления такого заявления подготавливает проект уведомления с указанием допущенных нарушений и после подписания его руководителем Уполномоченного органа направляет заявителю на указанный в заявлении адрес электронной почты заявителя (при наличии) или иным указанным в заявлении способом.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Заявление, представленное с нарушением Порядка подачи заявлений в форме электронного документа, не рассматривается.</w:t>
      </w:r>
      <w:bookmarkEnd w:id="10"/>
      <w:r w:rsidRPr="008D04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При наличии оснований для отказа в предоставлении муниципальной услуги, указанных в пункте 2.10.2 подраздела 2.10 раздела II Регламента, в течени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4 (четырех) рабочих дней со дня регистрации заявления подготавливает проект письменного уведомления Уполномоченного органа об отказе в предоставлении муниципальной услуги заявителю с указанием всех оснований для отказа и после подписания его главой Александровского сельского поселения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района в течение 1 (одного) рабочего дня со дня подписания уведомления об отказе направляет заявителю почтой либо выдает на руки, или передает с сопроводительным письмом в МФЦ для выдачи заявителю.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При отсутствии оснований для отказа в предоставлении муниципальной услуги, указанных в пункте 2.10.2 подраздела 2.10 раздела II Регламента, подготавливает выписку из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3.1.2.3. Срок административной процедуры (действия) по приему заявления и прилагаемых к нему документов, регистрации заявления и выдаче заявителю расписки в получении заявления и документов – 1 (один) рабочий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день.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3.1.2.4. Результатом административной процедуры (действия) по приему заявления и прилагаемых к нему документов,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 (приложение № 3 к Регламенту).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3.1.2.5. Способом фиксации результата административной процедуры (действия) является регистрация заявления и прилагаемых документов в порядке, установленном правилами делопроизводства Уполномоченного органа.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3.1.3. </w:t>
      </w:r>
      <w:bookmarkStart w:id="11" w:name="sub_306"/>
      <w:r w:rsidRPr="008D049D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межведомственных запросов в органы (организации), участвующие в предоставлении муниципальной услуги (в случае непредставления заявителем самостоятельно документов, указанных в подразделе 2.7 раздела II Регламента).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3.1.3.1. Основанием для начала процедуры (действия) является получение пакета документов из МФЦ либо регистрация ответственным специалистом Уполномоченного органа, заявления с предоставленным заявителем пакетом документов.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3.1.3.2. В течение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1 (одного) рабочего дня при получении документов и заявления ответственный специалист осуществляет следующие действия: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1) выявляет отсутствие документов, которые в соответствии с подразделом 2.7 раздела II Регламента</w:t>
      </w:r>
      <w:r w:rsidRPr="008D049D">
        <w:rPr>
          <w:rFonts w:ascii="Times New Roman" w:hAnsi="Times New Roman" w:cs="Times New Roman"/>
          <w:sz w:val="28"/>
          <w:szCs w:val="28"/>
        </w:rPr>
        <w:t xml:space="preserve"> находятся в распоряжении государственных и иных органов, участвующих в предоставлении муниципальной услуги, не представленных заявителем самостоятельно;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>2) подготавливает и направляет в день регистрации заявления в рамках межведомственного информационного взаимодействия в органы, участвующие в предоставлении муниципальной услуги, межведомственные запросы о представлении документов и информации, необходимых для предоставления услуги, а также о представлении запрашиваемых сведений в форме электронного документа, согласно утвержденным формам запроса, который подписывается электронной цифровой подписью, или межведомственный запрос о представлении запрашиваемых сведений на бумажном носителе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>, согласно требованиям, предусмотренным пунктами 1-8 части 1 статьи 7.2 Федерального закона</w:t>
      </w:r>
      <w:hyperlink r:id="rId22" w:history="1">
        <w:r w:rsidRPr="008D049D">
          <w:rPr>
            <w:rFonts w:ascii="Times New Roman" w:hAnsi="Times New Roman" w:cs="Times New Roman"/>
            <w:sz w:val="28"/>
            <w:szCs w:val="28"/>
          </w:rPr>
          <w:t xml:space="preserve"> № 210-ФЗ </w:t>
        </w:r>
      </w:hyperlink>
      <w:r w:rsidRPr="008D049D">
        <w:rPr>
          <w:rFonts w:ascii="Times New Roman" w:hAnsi="Times New Roman" w:cs="Times New Roman"/>
          <w:sz w:val="28"/>
          <w:szCs w:val="28"/>
        </w:rPr>
        <w:t>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 xml:space="preserve">Подготовленные межведомственные запросы направляются ответственным специалистом Уполномоченного органа, с использованием единой системы межведомственного электронного взаимодействия и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 xml:space="preserve">подключаемых к ней региональных систем межведомственного электронного взаимодействия (при наличии технической возможности) с использованием совместимых средств криптографической защиты информации и применением </w:t>
      </w:r>
      <w:hyperlink r:id="rId23" w:history="1">
        <w:r w:rsidRPr="008D049D">
          <w:rPr>
            <w:rFonts w:ascii="Times New Roman" w:hAnsi="Times New Roman" w:cs="Times New Roman"/>
            <w:sz w:val="28"/>
            <w:szCs w:val="28"/>
          </w:rPr>
          <w:t>электронной подписи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 сотрудников Уполномоченного органа, в том числе посредством электронных сервисов, внесенных в единый реестр систем межведомственного электронного взаимодействия (далее - СМЭВ), либо на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бумажном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носителе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, </w:t>
      </w:r>
      <w:r w:rsidRPr="008D049D">
        <w:rPr>
          <w:rFonts w:ascii="Times New Roman" w:eastAsia="Calibri" w:hAnsi="Times New Roman" w:cs="Times New Roman"/>
          <w:sz w:val="28"/>
          <w:szCs w:val="28"/>
        </w:rPr>
        <w:t>Уполномоченным должностным лицом Уполномоченного органа</w:t>
      </w:r>
      <w:r w:rsidRPr="008D049D">
        <w:rPr>
          <w:rFonts w:ascii="Times New Roman" w:hAnsi="Times New Roman" w:cs="Times New Roman"/>
          <w:sz w:val="28"/>
          <w:szCs w:val="28"/>
        </w:rPr>
        <w:t>, по почте, курьером или посредством факсимильной связи, при отсутствии технической возможности направления межведомственного запроса.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Направление запросов допускается только с целью предоставления муниципальной услуги.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В случае если в течение 5 (пяти) рабочих дней ответ на запрос, переданный с использованием средств СМЭВ, не поступил в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Уполномоченный орган</w:t>
      </w:r>
      <w:r w:rsidRPr="008D049D">
        <w:rPr>
          <w:rFonts w:ascii="Times New Roman" w:hAnsi="Times New Roman" w:cs="Times New Roman"/>
          <w:sz w:val="28"/>
          <w:szCs w:val="28"/>
        </w:rPr>
        <w:t>, направление повторного запроса по каналам СМЭВ не допускается. Повторный запрос должен быть направлен на бумажном носителе.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3.1.3.3. Ответы на запросы, направленные в письменной форме, органы (организации), участвующие в предоставлении муниципальной услуги, направляют в пределах своей компетенции в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Уполномоченный орган</w:t>
      </w:r>
      <w:r w:rsidRPr="008D049D">
        <w:rPr>
          <w:rFonts w:ascii="Times New Roman" w:hAnsi="Times New Roman" w:cs="Times New Roman"/>
          <w:sz w:val="28"/>
          <w:szCs w:val="28"/>
        </w:rPr>
        <w:t>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367"/>
      <w:bookmarkEnd w:id="11"/>
      <w:r w:rsidRPr="008D049D">
        <w:rPr>
          <w:rFonts w:ascii="Times New Roman" w:hAnsi="Times New Roman" w:cs="Times New Roman"/>
          <w:sz w:val="28"/>
          <w:szCs w:val="28"/>
        </w:rPr>
        <w:t xml:space="preserve">3.1.3.4. Результатом исполнения административной процедуры (действия) является сформированный пакет документов для рассмотрения заявления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Уполномоченным органом</w:t>
      </w:r>
      <w:r w:rsidRPr="008D049D">
        <w:rPr>
          <w:rFonts w:ascii="Times New Roman" w:hAnsi="Times New Roman" w:cs="Times New Roman"/>
          <w:sz w:val="28"/>
          <w:szCs w:val="28"/>
        </w:rPr>
        <w:t>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3.1.3.5. Способ фиксации результата административной процедуры (действия): приобщение поступившей информации к пакету документов, представленных заявителем.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3.1.3.6. Срок административной процедуры (действия), формирование и направление межведомственных запросов в органы (организации), участвующие в предоставлении муниципальной услуги (в случае непредставления заявителем самостоятельно документов, указанных в подразделе 2.7 раздела II Регламента)  - 7 (семь) рабочих дней.</w:t>
      </w:r>
    </w:p>
    <w:bookmarkEnd w:id="12"/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3.1.4. Рассмотрение заявления и прилагаемых к нему документов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Уполномоченным органом</w:t>
      </w:r>
      <w:r w:rsidRPr="008D049D">
        <w:rPr>
          <w:rFonts w:ascii="Times New Roman" w:hAnsi="Times New Roman" w:cs="Times New Roman"/>
          <w:sz w:val="28"/>
          <w:szCs w:val="28"/>
        </w:rPr>
        <w:t xml:space="preserve">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3.1.4.1. Основанием для начала административной процедуры (действия) является получение ответственным специалистом заявления и прилагаемого к нему полного пакета документов, предусмотренных пунктом 2.6.1. подраздела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 xml:space="preserve">2.6 раздела </w:t>
      </w:r>
      <w:r w:rsidRPr="008D049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D049D">
        <w:rPr>
          <w:rFonts w:ascii="Times New Roman" w:hAnsi="Times New Roman" w:cs="Times New Roman"/>
          <w:sz w:val="28"/>
          <w:szCs w:val="28"/>
        </w:rPr>
        <w:t xml:space="preserve"> Регламента и подразделом 2.7 раздела II Регламента.</w:t>
      </w:r>
    </w:p>
    <w:p w:rsidR="00E636C1" w:rsidRPr="008D049D" w:rsidRDefault="00E636C1" w:rsidP="000523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3.1.4.2. </w:t>
      </w:r>
      <w:r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Должностное лицо, ответственное за выполнение административной процедуры (действия) – специалист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Уполномоченного органа</w:t>
      </w:r>
      <w:r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>,</w:t>
      </w:r>
      <w:r w:rsidRPr="008D049D">
        <w:rPr>
          <w:rFonts w:ascii="Times New Roman" w:hAnsi="Times New Roman" w:cs="Times New Roman"/>
          <w:sz w:val="28"/>
          <w:szCs w:val="28"/>
        </w:rPr>
        <w:t xml:space="preserve"> с использованием усиленной квалифицированной электронной подписи</w:t>
      </w:r>
      <w:r w:rsidRPr="008D049D"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и (или) неквалифицированной электронной подписи</w:t>
      </w:r>
      <w:r w:rsidRPr="008D049D">
        <w:rPr>
          <w:rFonts w:ascii="Times New Roman" w:hAnsi="Times New Roman" w:cs="Times New Roman"/>
          <w:sz w:val="28"/>
          <w:szCs w:val="28"/>
        </w:rPr>
        <w:t>;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>С</w:t>
      </w:r>
      <w:r w:rsidRPr="008D049D">
        <w:rPr>
          <w:rFonts w:ascii="Times New Roman" w:hAnsi="Times New Roman" w:cs="Times New Roman"/>
          <w:sz w:val="28"/>
          <w:szCs w:val="28"/>
          <w:lang w:bidi="en-US"/>
        </w:rPr>
        <w:t xml:space="preserve">пециалист Уполномоченного органа, ответственный за подготовку </w:t>
      </w:r>
      <w:r w:rsidRPr="008D049D">
        <w:rPr>
          <w:rFonts w:ascii="Times New Roman" w:hAnsi="Times New Roman" w:cs="Times New Roman"/>
          <w:sz w:val="28"/>
          <w:szCs w:val="28"/>
        </w:rPr>
        <w:t>результата муниципальной услуги</w:t>
      </w:r>
      <w:r w:rsidRPr="008D049D">
        <w:rPr>
          <w:rFonts w:ascii="Times New Roman" w:hAnsi="Times New Roman" w:cs="Times New Roman"/>
          <w:sz w:val="28"/>
          <w:szCs w:val="28"/>
          <w:lang w:bidi="en-US"/>
        </w:rPr>
        <w:t>, после проведения экспертизы готовит проект:</w:t>
      </w:r>
    </w:p>
    <w:p w:rsidR="00E636C1" w:rsidRPr="008D049D" w:rsidRDefault="00E636C1" w:rsidP="000523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1) выписки из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книги;</w:t>
      </w:r>
    </w:p>
    <w:p w:rsidR="00E636C1" w:rsidRPr="008D049D" w:rsidRDefault="00E636C1" w:rsidP="00D044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2) письменного уведомления об отказе предоставления выписки из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 (приложение № 2 к Регламенту).</w:t>
      </w:r>
    </w:p>
    <w:p w:rsidR="00E636C1" w:rsidRPr="008D049D" w:rsidRDefault="00E636C1" w:rsidP="0005232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8D049D">
        <w:rPr>
          <w:rFonts w:ascii="Times New Roman" w:hAnsi="Times New Roman" w:cs="Times New Roman"/>
          <w:sz w:val="28"/>
          <w:szCs w:val="28"/>
        </w:rPr>
        <w:t>Критерием принятия решения по данной административной процедуре (действия) является наличие результата предоставления муниципальной услуги, который предоставляется заявителю.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D049D">
        <w:rPr>
          <w:rFonts w:ascii="Times New Roman" w:hAnsi="Times New Roman" w:cs="Times New Roman"/>
          <w:sz w:val="28"/>
          <w:szCs w:val="28"/>
        </w:rPr>
        <w:t>3.1.4.3. На основании рассмотрения документов, представленных заявителем и полученных от организаций, участвующих в предоставлении муниципальной услуги в порядке межведомственного взаимодействия, ответственный специалист Уполномоченного органа</w:t>
      </w:r>
      <w:r w:rsidRPr="008D049D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  <w:lang w:eastAsia="ar-SA"/>
        </w:rPr>
        <w:t xml:space="preserve">при наличии оснований для отказа в предоставлении муниципальной услуги, указанных в пункте 2.10.2 подраздела 2.10 раздела II Регламента, в течение 3 (трех) рабочих дней со дня регистрации заявления подготавливает проект письменного уведомления Уполномоченного органа об отказе в предоставлении муниципальной услуги заявителю с указанием всех оснований для отказа и после подписания его главой </w:t>
      </w:r>
      <w:r w:rsidR="008D049D" w:rsidRPr="008D049D">
        <w:rPr>
          <w:rFonts w:ascii="Times New Roman" w:hAnsi="Times New Roman" w:cs="Times New Roman"/>
          <w:sz w:val="28"/>
          <w:szCs w:val="28"/>
          <w:lang w:eastAsia="ar-SA"/>
        </w:rPr>
        <w:t>Суворовс</w:t>
      </w:r>
      <w:r w:rsidRPr="008D049D">
        <w:rPr>
          <w:rFonts w:ascii="Times New Roman" w:hAnsi="Times New Roman" w:cs="Times New Roman"/>
          <w:sz w:val="28"/>
          <w:szCs w:val="28"/>
          <w:lang w:eastAsia="ar-SA"/>
        </w:rPr>
        <w:t xml:space="preserve">кого сельского поселения </w:t>
      </w:r>
      <w:proofErr w:type="spellStart"/>
      <w:r w:rsidRPr="008D049D">
        <w:rPr>
          <w:rFonts w:ascii="Times New Roman" w:hAnsi="Times New Roman" w:cs="Times New Roman"/>
          <w:sz w:val="28"/>
          <w:szCs w:val="28"/>
          <w:lang w:eastAsia="ar-SA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sz w:val="28"/>
          <w:szCs w:val="28"/>
          <w:lang w:eastAsia="ar-SA"/>
        </w:rPr>
        <w:t xml:space="preserve"> района в течение 1</w:t>
      </w:r>
      <w:proofErr w:type="gramEnd"/>
      <w:r w:rsidRPr="008D049D">
        <w:rPr>
          <w:rFonts w:ascii="Times New Roman" w:hAnsi="Times New Roman" w:cs="Times New Roman"/>
          <w:sz w:val="28"/>
          <w:szCs w:val="28"/>
          <w:lang w:eastAsia="ar-SA"/>
        </w:rPr>
        <w:t xml:space="preserve"> (одного) рабочего дня со дня подписания уведомления об отказе направляет заявителю почтой либо выдает на руки, или передает с сопроводительным письмом в МФЦ для выдачи заявителю; 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  <w:lang w:eastAsia="ar-SA"/>
        </w:rPr>
        <w:t xml:space="preserve">при отсутствии оснований для отказа в предоставлении муниципальной услуги, указанных в пункте 2.10.2 подраздела 2.10 раздела II Регламента, подготавливает </w:t>
      </w:r>
      <w:r w:rsidRPr="008D049D">
        <w:rPr>
          <w:rFonts w:ascii="Times New Roman" w:hAnsi="Times New Roman" w:cs="Times New Roman"/>
          <w:sz w:val="28"/>
          <w:szCs w:val="28"/>
          <w:lang w:bidi="en-US"/>
        </w:rPr>
        <w:t xml:space="preserve">выписку </w:t>
      </w:r>
      <w:r w:rsidRPr="008D049D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3.1.4.4. Срок исполнения административной процедуры (действия) – 6 (шесть) рабочих дней, за исключением случая, указанного в абзаце втором подпункта 3.1.4.3 подраздела 3.1 раздела III Регламента.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3.1.4.5. Результатом административной процедуры (действия) является:</w:t>
      </w:r>
    </w:p>
    <w:p w:rsidR="00E636C1" w:rsidRPr="008D049D" w:rsidRDefault="00E636C1" w:rsidP="000523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740"/>
      <w:r w:rsidRPr="008D049D">
        <w:rPr>
          <w:rFonts w:ascii="Times New Roman" w:hAnsi="Times New Roman" w:cs="Times New Roman"/>
          <w:sz w:val="28"/>
          <w:szCs w:val="28"/>
        </w:rPr>
        <w:t xml:space="preserve">1) выписка из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книги;</w:t>
      </w:r>
    </w:p>
    <w:p w:rsidR="00E636C1" w:rsidRPr="008D049D" w:rsidRDefault="00E636C1" w:rsidP="00D0448B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2) уведомление об отказе предоставления выписки из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3.1.5. Выдача заявителю результата предоставления муниципальной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услуги.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3.1.5.1. Основанием для начала административной процедуры (действия) является готовый к выдаче результат предоставления муниципальной услуги.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1) выписку из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книги, в форме электронного документа, подписанного </w:t>
      </w:r>
      <w:r w:rsidRPr="008D049D">
        <w:rPr>
          <w:rFonts w:ascii="Times New Roman" w:eastAsia="Calibri" w:hAnsi="Times New Roman" w:cs="Times New Roman"/>
          <w:sz w:val="28"/>
          <w:szCs w:val="28"/>
        </w:rPr>
        <w:t>Уполномоченным должностным лицом Уполномоченного органа,</w:t>
      </w:r>
      <w:r w:rsidRPr="008D049D">
        <w:rPr>
          <w:rFonts w:ascii="Times New Roman" w:hAnsi="Times New Roman" w:cs="Times New Roman"/>
          <w:sz w:val="28"/>
          <w:szCs w:val="28"/>
        </w:rPr>
        <w:t xml:space="preserve"> с использованием усиленной квалифицированной электронной подписи;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2) выписку из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книги, на бумажном носителе, подтверждающую содержание электронного документа, направленного Уполномоченным органом в МФЦ;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D049D">
        <w:rPr>
          <w:rFonts w:ascii="Times New Roman" w:hAnsi="Times New Roman" w:cs="Times New Roman"/>
          <w:sz w:val="28"/>
          <w:szCs w:val="28"/>
        </w:rPr>
        <w:t>3) выписку</w:t>
      </w:r>
      <w:r w:rsidR="000D6B51">
        <w:rPr>
          <w:rFonts w:ascii="Times New Roman" w:hAnsi="Times New Roman" w:cs="Times New Roman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книги, </w:t>
      </w:r>
      <w:r w:rsidRPr="008D049D">
        <w:rPr>
          <w:rFonts w:ascii="Times New Roman" w:hAnsi="Times New Roman" w:cs="Times New Roman"/>
          <w:sz w:val="28"/>
          <w:szCs w:val="28"/>
          <w:lang w:eastAsia="ar-SA"/>
        </w:rPr>
        <w:t>на бумажном носителе.</w:t>
      </w:r>
    </w:p>
    <w:p w:rsidR="00E636C1" w:rsidRPr="008D049D" w:rsidRDefault="00E636C1" w:rsidP="0005232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8D049D">
        <w:rPr>
          <w:rFonts w:ascii="Times New Roman" w:hAnsi="Times New Roman" w:cs="Times New Roman"/>
          <w:sz w:val="28"/>
          <w:szCs w:val="28"/>
        </w:rPr>
        <w:t>Критерием принятия решения по данной административной процедуре (действия) является наличие результата предоставления муниципальной услуги, который предоставляется заявителю.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Заявитель вправе получить результат предоставления муниципальной услуги в форме электронного документа или документа на бумажном носителе в течение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>.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741"/>
      <w:bookmarkEnd w:id="13"/>
      <w:r w:rsidRPr="008D049D">
        <w:rPr>
          <w:rFonts w:ascii="Times New Roman" w:hAnsi="Times New Roman" w:cs="Times New Roman"/>
          <w:sz w:val="28"/>
          <w:szCs w:val="28"/>
        </w:rPr>
        <w:t>3.1.5.2. Ответственный специалист Уполномоченного органа:</w:t>
      </w:r>
    </w:p>
    <w:bookmarkEnd w:id="14"/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вручает (направляет) заявителю соответствующий результат предоставления муниципальной услуги;</w:t>
      </w:r>
    </w:p>
    <w:p w:rsidR="00E636C1" w:rsidRPr="008D049D" w:rsidRDefault="00E636C1" w:rsidP="00D0448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при выдаче документов нарочно ответственный специалист устанавливает личность заявителя, знакомит заявителя с содержанием документов и выдает их;</w:t>
      </w:r>
    </w:p>
    <w:p w:rsidR="00E636C1" w:rsidRPr="008D049D" w:rsidRDefault="00E636C1" w:rsidP="00D0448B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заявитель подтверждает получение документов личной подписью с расшифровкой в соответствующей графе журнала регистрации.</w:t>
      </w: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1 (одного) рабочего дня</w:t>
      </w:r>
      <w:r w:rsidRPr="008D049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sz w:val="28"/>
          <w:szCs w:val="28"/>
        </w:rPr>
        <w:t>со дня подготовки результата предоставления муниципальной услуги.</w:t>
      </w:r>
    </w:p>
    <w:p w:rsidR="00E636C1" w:rsidRPr="008D049D" w:rsidRDefault="00E636C1" w:rsidP="00D0448B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5" w:name="sub_750"/>
      <w:r w:rsidRPr="008D049D">
        <w:rPr>
          <w:rFonts w:ascii="Times New Roman" w:hAnsi="Times New Roman" w:cs="Times New Roman"/>
          <w:sz w:val="28"/>
          <w:szCs w:val="28"/>
        </w:rPr>
        <w:t xml:space="preserve">3.1.5.3. Обращение заявителя с документами, предусмотренными подразделом 2.6 раздела II Регламента, не может быть оставлено без рассмотрения или рассмотрено с нарушением сроков по причине продолжительного отсутствия (отпуск, командировка, болезнь и т.д.) или увольнения ответственного специалиста Уполномоченного органа. </w:t>
      </w:r>
    </w:p>
    <w:p w:rsidR="00E636C1" w:rsidRPr="008D049D" w:rsidRDefault="00E636C1" w:rsidP="00D0448B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3.1.5.4. Срок исполнения административной процедуры (действия) по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выдаче заявителю результата предоставления муниципальной услуги - 1 (один) рабочий день.</w:t>
      </w:r>
    </w:p>
    <w:p w:rsidR="00E636C1" w:rsidRPr="008D049D" w:rsidRDefault="00E636C1" w:rsidP="00D0448B">
      <w:pPr>
        <w:widowControl w:val="0"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3.1.5.5. Результатом административной процедуры (действия) является выдача (направление) заявителю:  </w:t>
      </w:r>
    </w:p>
    <w:p w:rsidR="00E636C1" w:rsidRPr="008D049D" w:rsidRDefault="00E636C1" w:rsidP="00D044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1) выписки из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книги;</w:t>
      </w:r>
    </w:p>
    <w:p w:rsidR="00E636C1" w:rsidRPr="008D049D" w:rsidRDefault="00E636C1" w:rsidP="00D0448B">
      <w:pPr>
        <w:widowControl w:val="0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2) уведомления об отказе предоставления выписки из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книги. </w:t>
      </w:r>
    </w:p>
    <w:p w:rsidR="00E636C1" w:rsidRPr="008D049D" w:rsidRDefault="00E636C1" w:rsidP="00D0448B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3.1.6. Заявитель вправе отозвать свое заявление на любой стадии рассмотрения, согласования или подготовки документа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Уполномоченным органом</w:t>
      </w:r>
      <w:r w:rsidRPr="008D049D">
        <w:rPr>
          <w:rFonts w:ascii="Times New Roman" w:hAnsi="Times New Roman" w:cs="Times New Roman"/>
          <w:sz w:val="28"/>
          <w:szCs w:val="28"/>
        </w:rPr>
        <w:t xml:space="preserve">, обратившись с соответствующим заявлением в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Уполномоченный орган</w:t>
      </w:r>
      <w:r w:rsidRPr="008D049D">
        <w:rPr>
          <w:rFonts w:ascii="Times New Roman" w:hAnsi="Times New Roman" w:cs="Times New Roman"/>
          <w:sz w:val="28"/>
          <w:szCs w:val="28"/>
        </w:rPr>
        <w:t>, в том числе в электронной форме, либо в МФЦ.</w:t>
      </w:r>
    </w:p>
    <w:bookmarkEnd w:id="15"/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3.1.7. При предоставлении муниципальной услуги </w:t>
      </w:r>
      <w:r w:rsidRPr="008D049D">
        <w:rPr>
          <w:rFonts w:ascii="Times New Roman" w:hAnsi="Times New Roman" w:cs="Times New Roman"/>
          <w:sz w:val="28"/>
          <w:szCs w:val="28"/>
        </w:rPr>
        <w:br/>
        <w:t>по экстерриториальному принципу МФЦ: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1) принимает от заявителя заявление и документы, представленные заявителем;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 xml:space="preserve">2) осуществляет копирование (сканирование) документов, предусмотренных </w:t>
      </w:r>
      <w:hyperlink r:id="rId24" w:history="1">
        <w:r w:rsidRPr="008D049D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 - </w:t>
      </w:r>
      <w:hyperlink r:id="rId25" w:history="1">
        <w:r w:rsidRPr="008D049D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, </w:t>
      </w:r>
      <w:hyperlink r:id="rId26" w:history="1">
        <w:r w:rsidRPr="008D049D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, 9.1 и </w:t>
      </w:r>
      <w:hyperlink r:id="rId27" w:history="1">
        <w:r w:rsidRPr="008D049D">
          <w:rPr>
            <w:rFonts w:ascii="Times New Roman" w:hAnsi="Times New Roman" w:cs="Times New Roman"/>
            <w:sz w:val="28"/>
            <w:szCs w:val="28"/>
          </w:rPr>
          <w:t>18 части 6 статьи 7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3) формирует электронные документы и (или) электронные образы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E636C1" w:rsidRPr="008D049D" w:rsidRDefault="00E636C1" w:rsidP="0005232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4) с использованием информационно-телекоммуникационных технологий по защищенным каналам связи направляет электронные документы и (или) электронные образы документов, заверенные Уполномоченным должностным лицом МФЦ в Уполномоченный орган.</w:t>
      </w:r>
    </w:p>
    <w:p w:rsidR="00E636C1" w:rsidRPr="008D049D" w:rsidRDefault="00E636C1" w:rsidP="00052324">
      <w:pPr>
        <w:tabs>
          <w:tab w:val="left" w:pos="720"/>
          <w:tab w:val="left" w:pos="64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 3.2. СОСТАВ, ПОСЛЕДОВАТЕЛЬНОСТЬ И СРОКИ ВЫПОЛНЕНИЯ АДМИНИСТРАТИВНЫХ ПРОЦЕДУР (ДЕЙСТВИЙ), ТРЕБОВАНИЙ К ПОРЯДКУ ИХ ВЫПОЛНЕНИЯ, В ТОМ ЧИСЛЕ ОСОБЕННОСТИ ВЫПОЛНЕНИЯ АДМИНИСТРАТИВНЫХ ПРОЦЕДУР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lastRenderedPageBreak/>
        <w:t>(ДЕЙСТВИЙ) В ЭЛЕКТРОННОЙ ФОРМЕ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052324">
      <w:pPr>
        <w:widowControl w:val="0"/>
        <w:tabs>
          <w:tab w:val="left" w:pos="851"/>
        </w:tabs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</w:pPr>
      <w:r w:rsidRPr="008D049D">
        <w:rPr>
          <w:rFonts w:ascii="Times New Roman" w:hAnsi="Times New Roman" w:cs="Times New Roman"/>
          <w:sz w:val="28"/>
          <w:szCs w:val="28"/>
        </w:rPr>
        <w:t>3.2.1. ПОРЯДОК ОСУЩЕСТВЛЕНИЯ</w:t>
      </w:r>
      <w:r w:rsidRPr="008D049D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 В СООТВЕСТВИИ С ПОЛОЖЕНИЯМИ СТАТЬИ 10 ФЕДЕРАЛЬНОГО ЗАКОНА ОТ 27 ИЮЛЯ 2010 ГОДА № 210-ФЗ «ОБ ОРГАНИЗАЦИИ ПРЕДОСТАВЛЕНИЯ ГОСУДАРСТВЕННЫХ И МУНИЦИПАЛЬНЫХ УСЛУГ»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D0448B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3.2.1.1. Предоставление муниципальной услуги включает в себя следующие административные процедуры (действия) в электронной форме:</w:t>
      </w: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6" w:name="sub_10021"/>
      <w:bookmarkStart w:id="17" w:name="sub_1007"/>
      <w:bookmarkEnd w:id="16"/>
      <w:bookmarkEnd w:id="17"/>
      <w:r w:rsidRPr="008D049D">
        <w:rPr>
          <w:rFonts w:ascii="Times New Roman" w:hAnsi="Times New Roman" w:cs="Times New Roman"/>
          <w:color w:val="000000"/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2) запись на прием в Уполномоченный орган, МФЦ предоставления муниципальных услуг для подачи запроса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  <w:t>о предоставлении муниципальной услуги;</w:t>
      </w: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3) формирование запроса о предоставлении муниципальной услуги;</w:t>
      </w: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4) прием и регистрация Уполномоченным органов, запроса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  <w:t>и иных документов, необходимых для предоставления муниципальной услуги;</w:t>
      </w: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5) оплата государственной пошлины за предоставление муниципальной услуги и уплата иных платежей, взимаемых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  <w:t>в соответствии с законодательством Российской Федерации;</w:t>
      </w: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6) получение результата предоставления муниципальной услуги;</w:t>
      </w: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7) получение сведений о ходе выполнения запроса;</w:t>
      </w: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8) осуществление оценки качества предоставления услуги;</w:t>
      </w: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9) досудебное (внесудебное) обжалование решений и (или) действий (бездействий органа (организации), должностного лица органа (организации) муниципального служащего.</w:t>
      </w:r>
      <w:proofErr w:type="gramEnd"/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Не допускается отказ в приеме запроса и иных документов, необходимых для предоставления услуги, а также отказ в предоставлении услуги в случае, если запрос и документы, необходимые для предоставления услуги, поданы в соответствии с информацией о сроках и порядке предоставления услуги, </w:t>
      </w:r>
      <w:r w:rsidRPr="008D049D">
        <w:rPr>
          <w:rFonts w:ascii="Times New Roman" w:hAnsi="Times New Roman" w:cs="Times New Roman"/>
          <w:sz w:val="28"/>
          <w:szCs w:val="28"/>
        </w:rPr>
        <w:t>опубликованной на Едином портале, Региональном портале.</w:t>
      </w:r>
    </w:p>
    <w:p w:rsidR="00E636C1" w:rsidRPr="008D049D" w:rsidRDefault="00E636C1" w:rsidP="00D0448B">
      <w:pPr>
        <w:widowControl w:val="0"/>
        <w:suppressAutoHyphens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Заявитель вправе отозвать свое заявление на любой стадии рассмотрения, согласования или подготовки документа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Уполномоченным органом</w:t>
      </w:r>
      <w:r w:rsidRPr="008D049D">
        <w:rPr>
          <w:rFonts w:ascii="Times New Roman" w:hAnsi="Times New Roman" w:cs="Times New Roman"/>
          <w:sz w:val="28"/>
          <w:szCs w:val="28"/>
        </w:rPr>
        <w:t>, обратившись с соответствующим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заявлением в </w:t>
      </w: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Уполномоченный орган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, в том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lastRenderedPageBreak/>
        <w:t>числе в электронной форме, либо в МФЦ.</w:t>
      </w:r>
    </w:p>
    <w:p w:rsidR="00E636C1" w:rsidRPr="008D049D" w:rsidRDefault="00E636C1" w:rsidP="00D0448B">
      <w:pPr>
        <w:widowControl w:val="0"/>
        <w:suppressAutoHyphens/>
        <w:spacing w:after="0"/>
        <w:ind w:firstLine="567"/>
        <w:jc w:val="both"/>
        <w:rPr>
          <w:rFonts w:ascii="Times New Roman" w:eastAsia="DejaVu Sans" w:hAnsi="Times New Roman" w:cs="Times New Roman"/>
          <w:color w:val="000000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color w:val="000000"/>
          <w:sz w:val="28"/>
          <w:szCs w:val="28"/>
        </w:rPr>
        <w:t>3.2.1.2. Получение информации о порядке и сроках предоставления муниципальной услуги.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предоставлении муниципальной услуги размещается на Едином портале, </w:t>
      </w:r>
      <w:r w:rsidRPr="008D049D">
        <w:rPr>
          <w:rFonts w:ascii="Times New Roman" w:hAnsi="Times New Roman" w:cs="Times New Roman"/>
          <w:sz w:val="28"/>
          <w:szCs w:val="28"/>
        </w:rPr>
        <w:t>Региональном портале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>, а также на официальном сайте.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На Едином портале, Региональном портале размещается следующая информация: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1) исчерпывающий перечень документов, необходимых </w:t>
      </w:r>
      <w:r w:rsidRPr="008D049D">
        <w:rPr>
          <w:rFonts w:ascii="Times New Roman" w:hAnsi="Times New Roman" w:cs="Times New Roman"/>
          <w:sz w:val="28"/>
          <w:szCs w:val="28"/>
        </w:rPr>
        <w:br/>
        <w:t xml:space="preserve">для предоставления муниципальной услуги, требования </w:t>
      </w:r>
      <w:r w:rsidRPr="008D049D">
        <w:rPr>
          <w:rFonts w:ascii="Times New Roman" w:hAnsi="Times New Roman" w:cs="Times New Roman"/>
          <w:sz w:val="28"/>
          <w:szCs w:val="28"/>
        </w:rPr>
        <w:br/>
        <w:t>к оформлению указанных документов, а также перечень документов, которые заявитель  вправе представить по собственной инициативе;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2) круг заявителей;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3) срок предоставления муниципальной услуги;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5) размер государственной пошлины, взимаемой за предоставление муниципальной услуги;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6) исчерпывающий перечень оснований для приостановления или отказа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  <w:t>в предоставлении муниципальной услуги;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7) о праве заявителя на досудебное (внесудебное) обжалование решений действий (бездействия), принятых (осуществляемых) в ходе предоставления муниципальной услуги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8) формы заявлений (уведомлений, сообщений), используемые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  <w:t>при предоставлении муниципальной услуги.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9) перечень услуг, которые являются необходимыми и обязательными для предоставления муниципальных услуг </w:t>
      </w:r>
      <w:r w:rsidR="000D6B51">
        <w:rPr>
          <w:rFonts w:ascii="Times New Roman" w:hAnsi="Times New Roman" w:cs="Times New Roman"/>
          <w:sz w:val="28"/>
          <w:szCs w:val="28"/>
        </w:rPr>
        <w:t>Суворовс</w:t>
      </w:r>
      <w:r w:rsidRPr="008D049D">
        <w:rPr>
          <w:rFonts w:ascii="Times New Roman" w:hAnsi="Times New Roman" w:cs="Times New Roman"/>
          <w:sz w:val="28"/>
          <w:szCs w:val="28"/>
        </w:rPr>
        <w:t xml:space="preserve">кого сельского поселения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района и оказываются организациями, и уполномоченными в соответствии с законодательством Российской Федерации экспертами, участвующими в предоставлении муниципальных услуг, и иной информации, необходимой для получения муниципальной услуги.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Информация на Едином портале, Региональном портале, официальном сайте Уполномоченного органа предоставляется заявителю бесплатно. 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 xml:space="preserve">Не допускается отказ в приеме запроса и иных документов, необходимых для предоставления муниципальной услуги, а также отказ </w:t>
      </w:r>
      <w:r w:rsidRPr="008D049D">
        <w:rPr>
          <w:rFonts w:ascii="Times New Roman" w:hAnsi="Times New Roman" w:cs="Times New Roman"/>
          <w:sz w:val="28"/>
          <w:szCs w:val="28"/>
        </w:rPr>
        <w:br/>
        <w:t xml:space="preserve">в предоставлении муниципальной услуги в случае, если запрос и документы, необходимые для предоставления муниципальной услуги, поданы в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соответствии с информацией о сроках и порядке предоставления муниципальной услуги, опубликованной на Едином портале, Региональном портале информации о сроках и порядке предоставления муниципальной услуги осуществляется без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E636C1" w:rsidRPr="008D049D" w:rsidRDefault="00E636C1" w:rsidP="00D0448B">
      <w:pPr>
        <w:widowControl w:val="0"/>
        <w:suppressAutoHyphens/>
        <w:spacing w:after="0"/>
        <w:ind w:firstLine="567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t xml:space="preserve">3.2.1.3. Запись на прием в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Уполномоченный орган</w:t>
      </w:r>
      <w:r w:rsidRPr="008D049D">
        <w:rPr>
          <w:rFonts w:ascii="Times New Roman" w:eastAsia="DejaVu Sans" w:hAnsi="Times New Roman" w:cs="Times New Roman"/>
          <w:sz w:val="28"/>
          <w:szCs w:val="28"/>
        </w:rPr>
        <w:t>, МФЦ для подачи запроса о предоставлении муниципальной услуги.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В целях предоставления муниципальной услуги, в том числе осуществляется прием заявителей по предварительной записи. 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(действия) является обращение заявителя  на Единый портал, Региональный портал с целью получения муниципальной услуги по предварительной записи.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Запись на прием проводится посредством Единого портала, Регионального портала.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Уполномоченным органом</w:t>
      </w:r>
      <w:r w:rsidRPr="008D049D">
        <w:rPr>
          <w:rFonts w:ascii="Times New Roman" w:hAnsi="Times New Roman" w:cs="Times New Roman"/>
          <w:sz w:val="28"/>
          <w:szCs w:val="28"/>
        </w:rPr>
        <w:t>, МФЦ графика приема заявителей.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Уполномоченный орган</w:t>
      </w:r>
      <w:r w:rsidRPr="008D049D">
        <w:rPr>
          <w:rFonts w:ascii="Times New Roman" w:hAnsi="Times New Roman" w:cs="Times New Roman"/>
          <w:sz w:val="28"/>
          <w:szCs w:val="28"/>
        </w:rPr>
        <w:t>, МФЦ не вправе требовать от заявителя совершения иных действий, кроме прохождения идентификац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Критерием принятия решения по данной административной процедуре (действия) является наличие свободных для приема даты и времени в пределах установленного в МФЦ графика приема заявителей.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(действия) является получение заявителем: 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с использованием средств Регионального портала, в личном кабинете заявителя уведомления о записи на прием в МФЦ;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с использованием средств Единого портала МФЦ уведомления </w:t>
      </w:r>
      <w:r w:rsidRPr="008D049D">
        <w:rPr>
          <w:rFonts w:ascii="Times New Roman" w:hAnsi="Times New Roman" w:cs="Times New Roman"/>
          <w:sz w:val="28"/>
          <w:szCs w:val="28"/>
        </w:rPr>
        <w:br/>
        <w:t xml:space="preserve">о записи на прием в МФЦ на данном портале. 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lastRenderedPageBreak/>
        <w:t>Способом фиксации результата административной процедуры (действия) является сформированное уведомление о записи на прием в МФЦ.</w:t>
      </w:r>
    </w:p>
    <w:p w:rsidR="00E636C1" w:rsidRPr="008D049D" w:rsidRDefault="00E636C1" w:rsidP="00052324">
      <w:pPr>
        <w:widowControl w:val="0"/>
        <w:suppressAutoHyphens/>
        <w:spacing w:after="0"/>
        <w:ind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t>3.2.1.4. Формирование запроса о предоставлении муниципальной услуги.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(действия) является авторизация заявителя с использованием учетной записи в Единой системе идентификации и аутентификации на Едином портале, Региональном портале, с целью подачи в Уполномоченный  орган, предоставляющий муниципальную услугу, запроса (заявления) о предоставлении муниципальной услуги и иных документов, необходимых для предоставления муниципальной услуги, в том числе документов и информации, электронные образы которых ранее были заверены в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с пунктом 7.2 части 1 статьи 16 Федерального закона № 210-ФЗ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D049D">
        <w:rPr>
          <w:rFonts w:ascii="Times New Roman" w:hAnsi="Times New Roman" w:cs="Times New Roman"/>
          <w:sz w:val="28"/>
          <w:szCs w:val="28"/>
        </w:rPr>
        <w:t>в электронном виде.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Формирование запроса заявителем осуществляется посредством заполнения электронной формы запроса (заявления) на Едином портале, Региональном портале, без необходимости дополнительной подачи запроса в какой-либо иной форме.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На Едином портале, Региональном портале, размещаются образцы заполнения электронной формы запроса (заявления).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запроса (заявления) осуществляется автоматически после заполнения заявителем каждого из полей электронной формы запроса  (заявления). При выявлении некорректно заполненного поля электронной формы запроса (заявления)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При формировании запроса заявителю обеспечивается: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а) возможность копирования и сохранения запроса и иных документов, указанных  в пункте 2.6.1. подраздела 2.6 раздела </w:t>
      </w:r>
      <w:r w:rsidRPr="008D049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D049D">
        <w:rPr>
          <w:rFonts w:ascii="Times New Roman" w:hAnsi="Times New Roman" w:cs="Times New Roman"/>
          <w:sz w:val="28"/>
          <w:szCs w:val="28"/>
        </w:rPr>
        <w:t xml:space="preserve"> Регламента, необходимых для предоставления муниципальной услуги;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</w:t>
      </w:r>
      <w:r w:rsidRPr="008D049D">
        <w:rPr>
          <w:rFonts w:ascii="Times New Roman" w:hAnsi="Times New Roman" w:cs="Times New Roman"/>
          <w:i/>
          <w:sz w:val="28"/>
          <w:szCs w:val="28"/>
        </w:rPr>
        <w:t>;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в) возможность печати на бумажном носителе копии электронной формы запроса;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г) сохранение ранее введенных в электронную форму запроса значений </w:t>
      </w:r>
      <w:r w:rsidRPr="008D049D">
        <w:rPr>
          <w:rFonts w:ascii="Times New Roman" w:hAnsi="Times New Roman" w:cs="Times New Roman"/>
          <w:sz w:val="28"/>
          <w:szCs w:val="28"/>
        </w:rPr>
        <w:br/>
        <w:t xml:space="preserve">в любой момент по желанию пользователя, в том числе при возникновении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ошибок ввода и возврате для повторного ввода значений в электронную форму запроса;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D049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</w:t>
      </w:r>
      <w:r w:rsidRPr="008D049D">
        <w:rPr>
          <w:rFonts w:ascii="Times New Roman" w:hAnsi="Times New Roman" w:cs="Times New Roman"/>
          <w:sz w:val="28"/>
          <w:szCs w:val="28"/>
        </w:rPr>
        <w:br/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</w:t>
      </w:r>
      <w:r w:rsidRPr="008D049D">
        <w:rPr>
          <w:rFonts w:ascii="Times New Roman" w:hAnsi="Times New Roman" w:cs="Times New Roman"/>
          <w:sz w:val="28"/>
          <w:szCs w:val="28"/>
        </w:rPr>
        <w:br/>
        <w:t>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Едином портале, Региональном портале, в части, касающейся сведений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>, отсутствующих в единой системе идентификац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>тентификации;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ж) возможность доступа заявителя на Едином портале или официальном сайте к ранее поданным им запросам в течение не менее одного года, а также частично сформированных запросов - в течение не менее 3 месяцев.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Сформированный и подписанный запрос (заявление), и иные документы, указанные в пункте 2.6.1. подраздела 2.6 раздела </w:t>
      </w:r>
      <w:r w:rsidRPr="008D049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D049D">
        <w:rPr>
          <w:rFonts w:ascii="Times New Roman" w:hAnsi="Times New Roman" w:cs="Times New Roman"/>
          <w:sz w:val="28"/>
          <w:szCs w:val="28"/>
        </w:rPr>
        <w:t xml:space="preserve"> Регламента, необходимые для предоставления муниципальной услуги, направляются в Уполномоченный орган, посредством Единого портала, Регионального портала.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Критерием принятия решения по данной административной процедуре (действия) является корректное заполнение заявителем полей электронной формы запроса (заявления) о предоставлении муниципальной услуги в электронном виде.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Формирование запроса (заявления) заявителем осуществляется посредством заполнения электронной формы запроса на Едином портале, Региональном портале</w:t>
      </w:r>
      <w:r w:rsidRPr="008D049D">
        <w:rPr>
          <w:rFonts w:ascii="Times New Roman" w:hAnsi="Times New Roman" w:cs="Times New Roman"/>
          <w:i/>
          <w:sz w:val="28"/>
          <w:szCs w:val="28"/>
        </w:rPr>
        <w:t>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sz w:val="28"/>
          <w:szCs w:val="28"/>
        </w:rPr>
        <w:t>Результатом административной процедуры (действия) является получение Уполномоченным органом, предоставляющим муниципальную услугу, в электронной форме заявления и прилагаемых к нему документов</w:t>
      </w:r>
      <w:r w:rsidRPr="008D049D">
        <w:rPr>
          <w:rFonts w:ascii="Times New Roman" w:hAnsi="Times New Roman" w:cs="Times New Roman"/>
          <w:sz w:val="28"/>
          <w:szCs w:val="28"/>
        </w:rPr>
        <w:t xml:space="preserve"> </w:t>
      </w:r>
      <w:r w:rsidRPr="008D049D">
        <w:rPr>
          <w:rFonts w:ascii="Times New Roman" w:eastAsia="Calibri" w:hAnsi="Times New Roman" w:cs="Times New Roman"/>
          <w:sz w:val="28"/>
          <w:szCs w:val="28"/>
        </w:rPr>
        <w:t>посредством Единого портала, Регионального портала</w:t>
      </w:r>
      <w:r w:rsidRPr="008D049D">
        <w:rPr>
          <w:rFonts w:ascii="Times New Roman" w:hAnsi="Times New Roman" w:cs="Times New Roman"/>
          <w:i/>
          <w:sz w:val="28"/>
          <w:szCs w:val="28"/>
        </w:rPr>
        <w:t>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sz w:val="28"/>
          <w:szCs w:val="28"/>
        </w:rPr>
        <w:t xml:space="preserve">Способом фиксации результата административной процедуры (действия) является регистрация запроса (заявления) посредством Единого портала, Регионального портала и получение заявителем соответствующего уведомления </w:t>
      </w:r>
      <w:r w:rsidRPr="008D049D">
        <w:rPr>
          <w:rFonts w:ascii="Times New Roman" w:eastAsia="Calibri" w:hAnsi="Times New Roman" w:cs="Times New Roman"/>
          <w:sz w:val="28"/>
          <w:szCs w:val="28"/>
        </w:rPr>
        <w:t>в личном кабинете.</w:t>
      </w:r>
    </w:p>
    <w:p w:rsidR="00E636C1" w:rsidRPr="008D049D" w:rsidRDefault="00E636C1" w:rsidP="00D0448B">
      <w:pPr>
        <w:widowControl w:val="0"/>
        <w:suppressAutoHyphens/>
        <w:spacing w:after="0"/>
        <w:ind w:firstLine="567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t xml:space="preserve">3.2.1.5. Прием и регистрация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Уполномоченным органом,</w:t>
      </w:r>
      <w:r w:rsidRPr="008D049D">
        <w:rPr>
          <w:rFonts w:ascii="Times New Roman" w:eastAsia="DejaVu Sans" w:hAnsi="Times New Roman" w:cs="Times New Roman"/>
          <w:sz w:val="28"/>
          <w:szCs w:val="28"/>
        </w:rPr>
        <w:t xml:space="preserve"> запроса и иных </w:t>
      </w:r>
      <w:r w:rsidRPr="008D049D">
        <w:rPr>
          <w:rFonts w:ascii="Times New Roman" w:eastAsia="DejaVu Sans" w:hAnsi="Times New Roman" w:cs="Times New Roman"/>
          <w:sz w:val="28"/>
          <w:szCs w:val="28"/>
        </w:rPr>
        <w:lastRenderedPageBreak/>
        <w:t>документов, необходимых для предоставления муниципальной услуги.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(действия) является получение   Уполномоченным органом, предоставляющим муниципальную услугу, заявления и прилагаемых к нему документов, направленных заявителем посредством Единого портала, Регионального портала</w:t>
      </w:r>
      <w:r w:rsidRPr="008D049D">
        <w:rPr>
          <w:rFonts w:ascii="Times New Roman" w:hAnsi="Times New Roman" w:cs="Times New Roman"/>
          <w:i/>
          <w:sz w:val="28"/>
          <w:szCs w:val="28"/>
        </w:rPr>
        <w:t>.</w:t>
      </w:r>
    </w:p>
    <w:p w:rsidR="00E636C1" w:rsidRPr="008D049D" w:rsidRDefault="00E636C1" w:rsidP="00052324">
      <w:pPr>
        <w:widowControl w:val="0"/>
        <w:suppressAutoHyphens/>
        <w:spacing w:after="0"/>
        <w:ind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Уполномоченный орган,</w:t>
      </w:r>
      <w:r w:rsidRPr="008D049D">
        <w:rPr>
          <w:rFonts w:ascii="Times New Roman" w:eastAsia="DejaVu Sans" w:hAnsi="Times New Roman" w:cs="Times New Roman"/>
          <w:sz w:val="28"/>
          <w:szCs w:val="28"/>
        </w:rPr>
        <w:t xml:space="preserve"> обеспечивает прием документов, необходимых для предоставления муниципальной услуги, и регистрацию запроса (заявления) без необходимости повторного представления заявителем таких документов на бумажном носителе. </w:t>
      </w:r>
    </w:p>
    <w:p w:rsidR="00E636C1" w:rsidRPr="008D049D" w:rsidRDefault="00E636C1" w:rsidP="00052324">
      <w:pPr>
        <w:widowControl w:val="0"/>
        <w:suppressAutoHyphens/>
        <w:spacing w:after="0"/>
        <w:ind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t>Срок регистрации запроса – 1 (один) рабочий день.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При отправке запроса (заявления) посредством Единого портала, Регионального портала автоматически осуществляется форматно-логическая проверка сформированного запроса (заявления) в порядке, определяемом Уполномоченным органом, на предоставление муниципальной услуги органом, после заполнения заявителем каждого из полей электронной формы запроса (заявления). При выявлении некорректно заполненного поля электронной формы запроса (заявления) заявитель 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(заявления). 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При успешной отправке запросу (заявлению) присваивается уникальный номер, по которому в личном кабинете заявителя посредством Единого портала, Регионального портала, заявителю будет представлена информация о ходе выполнения указанного запроса (заявления).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После принятия запроса должностным лицом, Уполномоченного органа, </w:t>
      </w:r>
      <w:r w:rsidRPr="008D049D">
        <w:rPr>
          <w:rFonts w:ascii="Times New Roman" w:hAnsi="Times New Roman" w:cs="Times New Roman"/>
          <w:sz w:val="28"/>
          <w:szCs w:val="28"/>
        </w:rPr>
        <w:br/>
        <w:t>на предоставление муниципальной услуги, запросу (заявлению) в личном кабинете заявителя посредством Единого портала, Регионального портала присваивается статус, подтверждающий его регистрацию.</w:t>
      </w:r>
    </w:p>
    <w:p w:rsidR="00E636C1" w:rsidRPr="008D049D" w:rsidRDefault="00E636C1" w:rsidP="00052324">
      <w:pPr>
        <w:widowControl w:val="0"/>
        <w:suppressAutoHyphens/>
        <w:spacing w:after="0"/>
        <w:ind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t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подразделе 2.9 раздела II Регламента, а также осуществляются следующие действия:</w:t>
      </w:r>
    </w:p>
    <w:p w:rsidR="00E636C1" w:rsidRPr="008D049D" w:rsidRDefault="00E636C1" w:rsidP="00052324">
      <w:pPr>
        <w:widowControl w:val="0"/>
        <w:suppressAutoHyphens/>
        <w:spacing w:after="0"/>
        <w:ind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t>1) при наличии хотя бы одного из указанных оснований должностное лицо Уполномоченного органа, ответственное за предоставление муниципальной услуги, в срок, не превышающий срок предоставления муниципальной услуги, подготавливает письмо о невозможности предоставления муниципальной услуги;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lastRenderedPageBreak/>
        <w:t xml:space="preserve">2) при отсутствии указанных оснований заявителю сообщается присвоенный запросу в электронной форме уникальный номер, по которому в соответствующем разделе Единого портала, </w:t>
      </w:r>
      <w:r w:rsidRPr="008D049D">
        <w:rPr>
          <w:rFonts w:ascii="Times New Roman" w:hAnsi="Times New Roman" w:cs="Times New Roman"/>
          <w:sz w:val="28"/>
          <w:szCs w:val="28"/>
        </w:rPr>
        <w:t xml:space="preserve">Регионального портала </w:t>
      </w:r>
      <w:r w:rsidRPr="008D049D">
        <w:rPr>
          <w:rFonts w:ascii="Times New Roman" w:eastAsia="DejaVu Sans" w:hAnsi="Times New Roman" w:cs="Times New Roman"/>
          <w:sz w:val="28"/>
          <w:szCs w:val="28"/>
        </w:rPr>
        <w:t>заявителю будет представлена информация о ходе выполнения указанного запроса.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При наличии хотя бы одного из оснований должностное лицо Уполномоченного органа, ответственное за предоставление муниципальной услуги, в срок, не превышающий срок предоставления муниципальной услуги, подготавливает уведомление об отказе в приеме документов для предоставления муниципальной услуги.</w:t>
      </w:r>
    </w:p>
    <w:p w:rsidR="00E636C1" w:rsidRPr="008D049D" w:rsidRDefault="00E636C1" w:rsidP="00052324">
      <w:pPr>
        <w:widowControl w:val="0"/>
        <w:suppressAutoHyphens/>
        <w:spacing w:after="0"/>
        <w:ind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t>Прием и регистрация запроса осуществляются ответственным специалистом Уполномоченного органа.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t xml:space="preserve">После принятия запроса заявителя должностным лицом Уполномоченного органа, Уполномоченным на предоставление муниципальной услуги, статус запроса заявителя в личном кабинете на Едином портале, </w:t>
      </w:r>
      <w:r w:rsidRPr="008D049D">
        <w:rPr>
          <w:rFonts w:ascii="Times New Roman" w:hAnsi="Times New Roman" w:cs="Times New Roman"/>
          <w:sz w:val="28"/>
          <w:szCs w:val="28"/>
        </w:rPr>
        <w:t>Региональном портале</w:t>
      </w:r>
      <w:r w:rsidRPr="008D049D">
        <w:rPr>
          <w:rFonts w:ascii="Times New Roman" w:eastAsia="DejaVu Sans" w:hAnsi="Times New Roman" w:cs="Times New Roman"/>
          <w:sz w:val="28"/>
          <w:szCs w:val="28"/>
        </w:rPr>
        <w:t xml:space="preserve"> обновляется до статуса «принято».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t>В случае поступления заявления и документов, указанных</w:t>
      </w:r>
      <w:r w:rsidRPr="008D049D">
        <w:rPr>
          <w:rFonts w:ascii="Times New Roman" w:hAnsi="Times New Roman" w:cs="Times New Roman"/>
          <w:sz w:val="28"/>
          <w:szCs w:val="28"/>
        </w:rPr>
        <w:t xml:space="preserve"> в пункте 2.6.1. подраздела 2.6 раздела </w:t>
      </w:r>
      <w:r w:rsidRPr="008D049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D049D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Pr="008D049D">
        <w:rPr>
          <w:rFonts w:ascii="Times New Roman" w:eastAsia="DejaVu Sans" w:hAnsi="Times New Roman" w:cs="Times New Roman"/>
          <w:sz w:val="28"/>
          <w:szCs w:val="28"/>
        </w:rPr>
        <w:t xml:space="preserve">, в электронной форме с использованием Единого портала, </w:t>
      </w:r>
      <w:r w:rsidRPr="008D049D">
        <w:rPr>
          <w:rFonts w:ascii="Times New Roman" w:hAnsi="Times New Roman" w:cs="Times New Roman"/>
          <w:sz w:val="28"/>
          <w:szCs w:val="28"/>
        </w:rPr>
        <w:t>Регионального портала</w:t>
      </w:r>
      <w:r w:rsidRPr="008D049D">
        <w:rPr>
          <w:rFonts w:ascii="Times New Roman" w:eastAsia="DejaVu Sans" w:hAnsi="Times New Roman" w:cs="Times New Roman"/>
          <w:sz w:val="28"/>
          <w:szCs w:val="28"/>
        </w:rPr>
        <w:t>, подписанных усиленной квалифицированной электронной подписью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 и (или) неквалифицированной электронной подписью,</w:t>
      </w:r>
      <w:r w:rsidRPr="008D049D">
        <w:rPr>
          <w:rFonts w:ascii="Times New Roman" w:eastAsia="DejaVu Sans" w:hAnsi="Times New Roman" w:cs="Times New Roman"/>
          <w:sz w:val="28"/>
          <w:szCs w:val="28"/>
        </w:rPr>
        <w:t xml:space="preserve"> должностное лицо Уполномоченного органа, отвечающее за предоставление муниципальной услуги:</w:t>
      </w:r>
    </w:p>
    <w:p w:rsidR="00E636C1" w:rsidRPr="008D049D" w:rsidRDefault="00E636C1" w:rsidP="00052324">
      <w:pPr>
        <w:widowControl w:val="0"/>
        <w:suppressAutoHyphens/>
        <w:spacing w:after="0"/>
        <w:ind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t>проверяет действительность усиленной квалифицированной электронной подписи</w:t>
      </w:r>
      <w:r w:rsidRPr="008D049D"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и (или) неквалифицированной электронной подписи</w:t>
      </w:r>
      <w:r w:rsidRPr="008D049D">
        <w:rPr>
          <w:rFonts w:ascii="Times New Roman" w:eastAsia="DejaVu Sans" w:hAnsi="Times New Roman" w:cs="Times New Roman"/>
          <w:sz w:val="28"/>
          <w:szCs w:val="28"/>
        </w:rPr>
        <w:t xml:space="preserve"> с использованием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 </w:t>
      </w:r>
    </w:p>
    <w:p w:rsidR="00E636C1" w:rsidRPr="008D049D" w:rsidRDefault="00E636C1" w:rsidP="00052324">
      <w:pPr>
        <w:widowControl w:val="0"/>
        <w:suppressAutoHyphens/>
        <w:spacing w:after="0"/>
        <w:ind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t>формирует электронные документы и (или) электронные образы заявления, документов, принятых от заявителя, копий документов личного происхождения, принятых от заявителя, обеспечивая их заверение электронной подписью в установленном порядке.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t xml:space="preserve">Результатом административной процедуры (действия) по приему заявления и прилагаемых к нему документов, регистрации заявления и выдаче заявителю расписки в получении заявления и документов с использованием Единого портала, </w:t>
      </w:r>
      <w:r w:rsidRPr="008D049D">
        <w:rPr>
          <w:rFonts w:ascii="Times New Roman" w:hAnsi="Times New Roman" w:cs="Times New Roman"/>
          <w:sz w:val="28"/>
          <w:szCs w:val="28"/>
        </w:rPr>
        <w:t xml:space="preserve">Регионального портала </w:t>
      </w:r>
      <w:r w:rsidRPr="008D049D">
        <w:rPr>
          <w:rFonts w:ascii="Times New Roman" w:eastAsia="DejaVu Sans" w:hAnsi="Times New Roman" w:cs="Times New Roman"/>
          <w:sz w:val="28"/>
          <w:szCs w:val="28"/>
        </w:rPr>
        <w:t>является прием и регистрация заявления и прилагаемых к нему документов.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lastRenderedPageBreak/>
        <w:t>Способом фиксации результата административной процедуры (действия) является присвоение регистрационного номера поступившему запросу (заявлению) или сформированному Уполномоченным органом, предоставляющему муниципальную услугу, уведомлению об отказе в приеме документов.</w:t>
      </w:r>
    </w:p>
    <w:p w:rsidR="00E636C1" w:rsidRPr="008D049D" w:rsidRDefault="00E636C1" w:rsidP="00052324">
      <w:pPr>
        <w:widowControl w:val="0"/>
        <w:suppressAutoHyphens/>
        <w:spacing w:after="0"/>
        <w:ind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t xml:space="preserve">3.2.1.6. </w:t>
      </w:r>
      <w:r w:rsidRPr="008D049D">
        <w:rPr>
          <w:rFonts w:ascii="Times New Roman" w:hAnsi="Times New Roman" w:cs="Times New Roman"/>
          <w:sz w:val="28"/>
          <w:szCs w:val="28"/>
        </w:rPr>
        <w:t>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E636C1" w:rsidRPr="008D049D" w:rsidRDefault="00E636C1" w:rsidP="00052324">
      <w:pPr>
        <w:widowControl w:val="0"/>
        <w:suppressAutoHyphens/>
        <w:spacing w:after="0"/>
        <w:ind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t>3.2.1.7. Получение результата предоставления муниципальной услуги.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(действия) является готовый к выдаче результат предоставления муниципальной услуги.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В качестве результата предоставления муниципальной услуги заявитель  по его выбору вправе получить: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1) выписку из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книги, в форме электронного документа, подписанного </w:t>
      </w:r>
      <w:r w:rsidRPr="008D049D">
        <w:rPr>
          <w:rFonts w:ascii="Times New Roman" w:eastAsia="Calibri" w:hAnsi="Times New Roman" w:cs="Times New Roman"/>
          <w:sz w:val="28"/>
          <w:szCs w:val="28"/>
        </w:rPr>
        <w:t>Уполномоченным должностным лицом Уполномоченного органа,</w:t>
      </w:r>
      <w:r w:rsidRPr="008D049D">
        <w:rPr>
          <w:rFonts w:ascii="Times New Roman" w:hAnsi="Times New Roman" w:cs="Times New Roman"/>
          <w:sz w:val="28"/>
          <w:szCs w:val="28"/>
        </w:rPr>
        <w:t xml:space="preserve"> с использованием усиленной квалифицированной электронной подписи</w:t>
      </w:r>
      <w:r w:rsidRPr="008D049D"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и (или) неквалифицированной электронной подписи</w:t>
      </w:r>
      <w:r w:rsidRPr="008D049D">
        <w:rPr>
          <w:rFonts w:ascii="Times New Roman" w:hAnsi="Times New Roman" w:cs="Times New Roman"/>
          <w:sz w:val="28"/>
          <w:szCs w:val="28"/>
        </w:rPr>
        <w:t>;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2) выписку из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книги, на бумажном носителе, подтверждающую содержание электронного документа, направленного Уполномоченным органом в МФЦ;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D049D">
        <w:rPr>
          <w:rFonts w:ascii="Times New Roman" w:hAnsi="Times New Roman" w:cs="Times New Roman"/>
          <w:sz w:val="28"/>
          <w:szCs w:val="28"/>
        </w:rPr>
        <w:t>3) выписку</w:t>
      </w:r>
      <w:r w:rsidR="009625C0">
        <w:rPr>
          <w:rFonts w:ascii="Times New Roman" w:hAnsi="Times New Roman" w:cs="Times New Roman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sz w:val="28"/>
          <w:szCs w:val="28"/>
        </w:rPr>
        <w:t xml:space="preserve">из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книги, </w:t>
      </w:r>
      <w:r w:rsidRPr="008D049D">
        <w:rPr>
          <w:rFonts w:ascii="Times New Roman" w:hAnsi="Times New Roman" w:cs="Times New Roman"/>
          <w:sz w:val="28"/>
          <w:szCs w:val="28"/>
          <w:lang w:eastAsia="ar-SA"/>
        </w:rPr>
        <w:t>на бумажном носителе.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Заявитель  вправе получить результат предоставления муниципальной услуги в форме электронного документа или документа на бумажном носителе в течение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>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При подаче заявления в электронном виде для получения подлинника результата предоставления муниципальной услуги заявитель прибывает в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Уполномоченный орган,</w:t>
      </w:r>
      <w:r w:rsidRPr="008D049D">
        <w:rPr>
          <w:rFonts w:ascii="Times New Roman" w:hAnsi="Times New Roman" w:cs="Times New Roman"/>
          <w:sz w:val="28"/>
          <w:szCs w:val="28"/>
        </w:rPr>
        <w:t xml:space="preserve"> лично с документом, удостоверяющим личность.</w:t>
      </w:r>
    </w:p>
    <w:p w:rsidR="00E636C1" w:rsidRPr="008D049D" w:rsidRDefault="00E636C1" w:rsidP="0005232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8D049D">
        <w:rPr>
          <w:rFonts w:ascii="Times New Roman" w:hAnsi="Times New Roman" w:cs="Times New Roman"/>
          <w:sz w:val="28"/>
          <w:szCs w:val="28"/>
        </w:rPr>
        <w:t>Критерием принятия решения по данной административной процедуре (действия) является наличие результата предоставления муниципальной услуги, который предоставляется заявителю.</w:t>
      </w:r>
    </w:p>
    <w:p w:rsidR="00E636C1" w:rsidRPr="008D049D" w:rsidRDefault="00E636C1" w:rsidP="00052324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kern w:val="1"/>
          <w:sz w:val="28"/>
          <w:szCs w:val="28"/>
          <w:lang w:eastAsia="ar-SA"/>
        </w:rPr>
        <w:t>Результатом административной процедуры (действия) является выдача (направление) заявителю  документов, являющихся результатом предоставления муниципальной услуги.</w:t>
      </w:r>
    </w:p>
    <w:p w:rsidR="00E636C1" w:rsidRPr="008D049D" w:rsidRDefault="00E636C1" w:rsidP="000523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Способом фиксации результата выполнения административной процедуры (действия) (получение результата предоставления муниципальной услуги в форме электронного документа, подписанного усиленной квалифицированной электронной подписью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и (или) неквалифицированной электронной подписью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lastRenderedPageBreak/>
        <w:t>У</w:t>
      </w:r>
      <w:r w:rsidRPr="008D049D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полномоченного органа должностного лица), является уведомление о готовности </w:t>
      </w:r>
      <w:r w:rsidRPr="008D049D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  <w:r w:rsidRPr="008D049D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в личном кабинете заявителя </w:t>
      </w:r>
      <w:r w:rsidRPr="008D049D">
        <w:rPr>
          <w:rFonts w:ascii="Times New Roman" w:hAnsi="Times New Roman" w:cs="Times New Roman"/>
          <w:sz w:val="28"/>
          <w:szCs w:val="28"/>
        </w:rPr>
        <w:t>на Едином портале, Региональном портале.</w:t>
      </w:r>
    </w:p>
    <w:p w:rsidR="00E636C1" w:rsidRPr="008D049D" w:rsidRDefault="00E636C1" w:rsidP="00052324">
      <w:pPr>
        <w:widowControl w:val="0"/>
        <w:suppressAutoHyphens/>
        <w:spacing w:after="0"/>
        <w:ind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t>3.2.1.8. Получение сведений о ходе выполнения запроса.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(действия) является обращение заявителя на Единый портал, Региональный портал, с целью получения муниципальной услуги.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D049D">
        <w:rPr>
          <w:rFonts w:ascii="Times New Roman" w:hAnsi="Times New Roman" w:cs="Times New Roman"/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Информация о ходе предоставления муниципальной услуги направляется заявителю Уполномоченным органам,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 по выбору заявителя.</w:t>
      </w:r>
    </w:p>
    <w:p w:rsidR="00E636C1" w:rsidRPr="008D049D" w:rsidRDefault="00E636C1" w:rsidP="00052324">
      <w:pPr>
        <w:widowControl w:val="0"/>
        <w:suppressAutoHyphens/>
        <w:spacing w:after="0"/>
        <w:ind w:firstLine="709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t>При предоставлении муниципальной услуги в электронной форме заявителю  направляется: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а) уведомление о записи на прием в Уполномоченный орган или МФЦ, содержащее сведения о дате, времени и месте приема;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>б) уведомление о приеме и регистрации запроса (заявления) и иных документов, необходимых для предоставления услуги, содержащее сведения о факте приема запроса (заявления) и документов, необходимых для предоставления муниципальной услуги, и начале процедуры (действия)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(заявления) и иных документов, необходимых для предоставления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 муниципальной услуги</w:t>
      </w:r>
      <w:bookmarkStart w:id="18" w:name="P0084"/>
      <w:bookmarkEnd w:id="18"/>
      <w:r w:rsidRPr="008D049D">
        <w:rPr>
          <w:rFonts w:ascii="Times New Roman" w:hAnsi="Times New Roman" w:cs="Times New Roman"/>
          <w:sz w:val="28"/>
          <w:szCs w:val="28"/>
        </w:rPr>
        <w:t>;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в) уведомление о факте получения информации, подтверждающей оплату  муниципальной услуги;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г) уведомление о результатах рассмотрения документов, необходимых </w:t>
      </w:r>
      <w:r w:rsidRPr="008D049D">
        <w:rPr>
          <w:rFonts w:ascii="Times New Roman" w:hAnsi="Times New Roman" w:cs="Times New Roman"/>
          <w:sz w:val="28"/>
          <w:szCs w:val="28"/>
        </w:rPr>
        <w:br/>
        <w:t>для предоставления  муниципальной услуги, содержащее сведения о принятии положительного решения, о предоставлении  муниципальной услуги и возможности получить результат предоставления  муниципальной услуги либо мотивированный отказ в предоставлении  муниципальной услуги.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Критерием принятия решения по данной административной процедуре (действия) является обращение заявителя  на Единый портал, Региональный портал, с целью получения муниципальной услуги.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lastRenderedPageBreak/>
        <w:t>Результатом административной процедуры (действия) является получение заявителем  сведений о ходе выполнения запроса в виде уведомлений на адрес электронной почты или в личном кабинете на Едином портале, Региональном портале, по выбору заявителя.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(действия) является отображение текущего статуса предоставления муниципальной услуги в личном кабинете заявителя на Едином портале, Региональном портале, в электронной форме.</w:t>
      </w:r>
    </w:p>
    <w:p w:rsidR="00E636C1" w:rsidRPr="008D049D" w:rsidRDefault="00E636C1" w:rsidP="00D0448B">
      <w:pPr>
        <w:widowControl w:val="0"/>
        <w:suppressAutoHyphens/>
        <w:spacing w:after="0"/>
        <w:ind w:firstLine="567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8D049D">
        <w:rPr>
          <w:rFonts w:ascii="Times New Roman" w:eastAsia="DejaVu Sans" w:hAnsi="Times New Roman" w:cs="Times New Roman"/>
          <w:sz w:val="28"/>
          <w:szCs w:val="28"/>
        </w:rPr>
        <w:t>3.2.1.9. Осуществление оценки качества предоставления муниципальной услуги.</w:t>
      </w:r>
    </w:p>
    <w:p w:rsidR="00E636C1" w:rsidRPr="008D049D" w:rsidRDefault="00E636C1" w:rsidP="00D044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(действия) является окончание предоставления муниципальной услуги заявителю.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Заявителям  обеспечивается возможность оценить доступность и качество муниципальной услуги на Едином портале, Региональном портале в случае формирования заявителем запроса (заявления) о предоставлении муниципальной услуги в электронной форме. </w:t>
      </w:r>
    </w:p>
    <w:p w:rsidR="00E636C1" w:rsidRPr="008D049D" w:rsidRDefault="00E636C1" w:rsidP="00D044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Критерием принятия решения по данной административной процедуре (действия) является согласие заявителя осуществить оценку доступности и качества муниципальной услуги, с использованием средств Единого портала, Региональном портале. 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(действия) является оценка доступности и качества муниципальной услуги на Едином портале, Региональном портале</w:t>
      </w:r>
      <w:r w:rsidRPr="008D049D">
        <w:rPr>
          <w:rFonts w:ascii="Times New Roman" w:hAnsi="Times New Roman" w:cs="Times New Roman"/>
          <w:i/>
          <w:sz w:val="28"/>
          <w:szCs w:val="28"/>
        </w:rPr>
        <w:t>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(действия) является уведомление об осуществлении оценки доступности и качества муниципальной услуги на Едином портале, Региональном портале</w:t>
      </w:r>
      <w:r w:rsidRPr="008D049D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3.2.1.10.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(или)</w:t>
      </w:r>
      <w:bookmarkStart w:id="19" w:name="_GoBack"/>
      <w:bookmarkEnd w:id="19"/>
      <w:r w:rsidRPr="008D049D">
        <w:rPr>
          <w:rFonts w:ascii="Times New Roman" w:hAnsi="Times New Roman" w:cs="Times New Roman"/>
          <w:sz w:val="28"/>
          <w:szCs w:val="28"/>
        </w:rPr>
        <w:t xml:space="preserve"> действий (бездействия) Уполномоченного органа, должностного лица либо муниципального служащего.</w:t>
      </w:r>
      <w:proofErr w:type="gramEnd"/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 Основанием для начала административной процедуры (действия) является обращение заявителя в  Уполномоченный орган, предоставляющий муниципальную услугу</w:t>
      </w:r>
      <w:r w:rsidRPr="008D049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sz w:val="28"/>
          <w:szCs w:val="28"/>
        </w:rPr>
        <w:t>с целью получения муниципальной услуги.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 xml:space="preserve">Заявителю обеспечивается возможность направления жалобы на решения и действия (бездействие) Уполномоченного органа, предоставляющего муниципальную услугу,  должностного лица Уполномоченного органа, предоставляющего муниципальную услугу, муниципального служащего в соответствии со </w:t>
      </w:r>
      <w:hyperlink r:id="rId28" w:anchor="/document/12177515/entry/1102" w:history="1">
        <w:r w:rsidRPr="008D049D">
          <w:rPr>
            <w:rFonts w:ascii="Times New Roman" w:hAnsi="Times New Roman" w:cs="Times New Roman"/>
            <w:sz w:val="28"/>
            <w:szCs w:val="28"/>
          </w:rPr>
          <w:t>статьей 11.2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 Федерального закона  № 210-ФЗ с использованием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портала федеральной государственной информационной системы, обеспечивающей процесс досудебного (внесудебного) обжалования решений и (или) действий (бездействия), совершенных при предоставлении муниципальных услуг Уполномоченным органом, предоставляющими муниципальные услуги, их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должностными лицами и муниципальными служащими с использованием информационно-телекоммуникационной сети «Интернет» (далее - система досудебного обжалования). 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При направлении жалобы в электронном виде посредством системы досудебного обжалования с использованием информационно-телекоммуникационной сети «Интернет», ответ заявителю направляется посредством системы досудебного обжалования, а также способом, указанным заявителем при подаче жалобы.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Критерием принятия решения по данной административной процедуре (действия) является неудовлетворенность заявителя решениями и действиями (бездействиями)  Уполномоченного органа, предоставляющего муниципальную услугу, должностного лица Уполномоченного органа, предоставляющего муниципальную услугу, муниципального служащего.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(действия) является направление жалобы заявителя  в Уполномоченный орган, предоставляющий муниципальную услугу, поданной с использованием системы досудебного обжалования в электронном виде.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 (действия) является регистрация жалобы заявителя, а также результата рассмотрения жалобы в системе досудебного обжалования.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3.2.2. ПОРЯДОК ИСПРАВЛЕНИЯ ДОПУЩЕННЫХ ОПЕЧАТОК И 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ОШИБОК В ВЫДАННЫХ В РЕЗУЛЬТАТЕ ПРЕДОСТАВЛЕНИЯ </w:t>
      </w:r>
      <w:proofErr w:type="gramEnd"/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УСЛУГИ </w:t>
      </w: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ДОКУМЕНТАХ</w:t>
      </w:r>
      <w:proofErr w:type="gramEnd"/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172"/>
      <w:r w:rsidRPr="008D049D">
        <w:rPr>
          <w:rFonts w:ascii="Times New Roman" w:hAnsi="Times New Roman" w:cs="Times New Roman"/>
          <w:sz w:val="28"/>
          <w:szCs w:val="28"/>
        </w:rPr>
        <w:t xml:space="preserve">3.2.2.1.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 xml:space="preserve">В случае выявления заявителем в выданных в результате предоставления муниципальной услуги документах опечаток и (или) ошибок, допущенных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Уполномоченным органом</w:t>
      </w:r>
      <w:r w:rsidRPr="008D049D">
        <w:rPr>
          <w:rFonts w:ascii="Times New Roman" w:hAnsi="Times New Roman" w:cs="Times New Roman"/>
          <w:sz w:val="28"/>
          <w:szCs w:val="28"/>
        </w:rPr>
        <w:t xml:space="preserve">, должностным лицом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Уполномоченного органа</w:t>
      </w:r>
      <w:r w:rsidRPr="008D049D">
        <w:rPr>
          <w:rFonts w:ascii="Times New Roman" w:hAnsi="Times New Roman" w:cs="Times New Roman"/>
          <w:sz w:val="28"/>
          <w:szCs w:val="28"/>
        </w:rPr>
        <w:t xml:space="preserve">, муниципальным служащим, заявитель представляет в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Уполномоченный орган</w:t>
      </w:r>
      <w:r w:rsidRPr="008D049D">
        <w:rPr>
          <w:rFonts w:ascii="Times New Roman" w:hAnsi="Times New Roman" w:cs="Times New Roman"/>
          <w:sz w:val="28"/>
          <w:szCs w:val="28"/>
        </w:rPr>
        <w:t>, МФЦ заявление об исправлении таких опечаток и (или) ошибок.</w:t>
      </w:r>
      <w:proofErr w:type="gramEnd"/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Заявление должно содержать: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1) фамилию, имя, отчество (последнее – при наличии), контактная информация заявителя;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lastRenderedPageBreak/>
        <w:t xml:space="preserve">2) наименование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Уполномоченного органа</w:t>
      </w:r>
      <w:r w:rsidRPr="008D049D">
        <w:rPr>
          <w:rFonts w:ascii="Times New Roman" w:hAnsi="Times New Roman" w:cs="Times New Roman"/>
          <w:sz w:val="28"/>
          <w:szCs w:val="28"/>
        </w:rPr>
        <w:t>, выдавшего документы, в которых заявитель  выявил опечатки и (или) ошибки;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3) реквизиты документов, в которых заявитель выявил опечатки и (или) ошибки;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4) описание опечаток и (или) ошибок, выявленных заявителем;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5) указание способа информирования заявителя о ходе рассмотрения вопроса об исправлении опечаток и (или) ошибок, выявленных заявителем, и замене документов, а также представления (направления) результата рассмотрения заявления либо уведомления об отказе в исправлении опечаток и (или) ошибок.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Заявитель прилагает к заявлению копии документов, требующих исправления и замены.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3.2.2.2.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(действия) является обращение заявителя в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Уполномоченный орган</w:t>
      </w:r>
      <w:r w:rsidRPr="008D049D">
        <w:rPr>
          <w:rFonts w:ascii="Times New Roman" w:hAnsi="Times New Roman" w:cs="Times New Roman"/>
          <w:color w:val="FF0000"/>
          <w:spacing w:val="-4"/>
          <w:sz w:val="28"/>
          <w:szCs w:val="28"/>
        </w:rPr>
        <w:t>,</w:t>
      </w:r>
      <w:r w:rsidRPr="008D049D">
        <w:rPr>
          <w:rFonts w:ascii="Times New Roman" w:hAnsi="Times New Roman" w:cs="Times New Roman"/>
          <w:sz w:val="28"/>
          <w:szCs w:val="28"/>
        </w:rPr>
        <w:t xml:space="preserve"> об исправлении допущенных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Уполномоченным органом</w:t>
      </w:r>
      <w:r w:rsidRPr="008D049D">
        <w:rPr>
          <w:rFonts w:ascii="Times New Roman" w:hAnsi="Times New Roman" w:cs="Times New Roman"/>
          <w:sz w:val="28"/>
          <w:szCs w:val="28"/>
        </w:rPr>
        <w:t xml:space="preserve">, должностным лицом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Уполномоченного органа</w:t>
      </w:r>
      <w:r w:rsidRPr="008D049D">
        <w:rPr>
          <w:rFonts w:ascii="Times New Roman" w:hAnsi="Times New Roman" w:cs="Times New Roman"/>
          <w:sz w:val="28"/>
          <w:szCs w:val="28"/>
        </w:rPr>
        <w:t>, муниципальным служащим опечаток и ошибок в выданных в результате предоставления муниципальной слуги документах.</w:t>
      </w:r>
      <w:proofErr w:type="gramEnd"/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3.2.2.3. Ответственный специалист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Уполномоченного органа,</w:t>
      </w:r>
      <w:r w:rsidRPr="008D049D">
        <w:rPr>
          <w:rFonts w:ascii="Times New Roman" w:hAnsi="Times New Roman" w:cs="Times New Roman"/>
          <w:sz w:val="28"/>
          <w:szCs w:val="28"/>
        </w:rPr>
        <w:t xml:space="preserve"> в срок, не превышающий 3 (трех) рабочих дней со дня поступления соответствующего заявления, проводит проверку указанных в заявлении сведений.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3.2.2.4. В случае подтверждения факта наличия опечаток и (или) ошибок в выданных в результате предоставления муниципальной услуги документах ответственный специалист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Уполномоченного органа,</w:t>
      </w:r>
      <w:r w:rsidRPr="008D049D">
        <w:rPr>
          <w:rFonts w:ascii="Times New Roman" w:hAnsi="Times New Roman" w:cs="Times New Roman"/>
          <w:sz w:val="28"/>
          <w:szCs w:val="28"/>
        </w:rPr>
        <w:t xml:space="preserve"> осуществляет их замену в срок, не превышающий 5 (пяти) рабочих дней со дня поступления соответствующего заявления.</w:t>
      </w:r>
    </w:p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неподтверждения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факта наличия опечаток и (или) ошибок в выданных в результате предоставления муниципальной услуги документах ответственный специалист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Уполномоченного органа,</w:t>
      </w:r>
      <w:r w:rsidRPr="008D049D">
        <w:rPr>
          <w:rFonts w:ascii="Times New Roman" w:hAnsi="Times New Roman" w:cs="Times New Roman"/>
          <w:sz w:val="28"/>
          <w:szCs w:val="28"/>
        </w:rPr>
        <w:t xml:space="preserve"> готовит уведомления об отказе заявителю в исправлении опечаток и (или) ошибок в срок, не превышающий 5 (пяти) рабочих дней со дня поступления соответствующего заявления, и после его подписания </w:t>
      </w:r>
      <w:r w:rsidRPr="008D049D">
        <w:rPr>
          <w:rFonts w:ascii="Times New Roman" w:hAnsi="Times New Roman" w:cs="Times New Roman"/>
          <w:sz w:val="28"/>
          <w:szCs w:val="28"/>
          <w:lang w:eastAsia="ar-SA"/>
        </w:rPr>
        <w:t xml:space="preserve">Уполномоченным должностным лицом </w:t>
      </w:r>
      <w:r w:rsidRPr="008D049D">
        <w:rPr>
          <w:rFonts w:ascii="Times New Roman" w:eastAsia="Calibri" w:hAnsi="Times New Roman" w:cs="Times New Roman"/>
          <w:sz w:val="28"/>
          <w:szCs w:val="28"/>
        </w:rPr>
        <w:t>Уполномоченного органа</w:t>
      </w:r>
      <w:r w:rsidRPr="008D049D">
        <w:rPr>
          <w:rFonts w:ascii="Times New Roman" w:hAnsi="Times New Roman" w:cs="Times New Roman"/>
          <w:sz w:val="28"/>
          <w:szCs w:val="28"/>
          <w:lang w:eastAsia="ar-SA"/>
        </w:rPr>
        <w:t xml:space="preserve">, направляет заявителю </w:t>
      </w:r>
      <w:r w:rsidRPr="008D049D">
        <w:rPr>
          <w:rFonts w:ascii="Times New Roman" w:hAnsi="Times New Roman" w:cs="Times New Roman"/>
          <w:sz w:val="28"/>
          <w:szCs w:val="28"/>
        </w:rPr>
        <w:t>в срок, не превышающий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2 (двух) рабочих дней со дня подписания и регистрации уведомления.</w:t>
      </w:r>
    </w:p>
    <w:bookmarkEnd w:id="20"/>
    <w:p w:rsidR="00E636C1" w:rsidRPr="008D049D" w:rsidRDefault="00E636C1" w:rsidP="00052324">
      <w:pPr>
        <w:widowControl w:val="0"/>
        <w:tabs>
          <w:tab w:val="left" w:pos="851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3.2.2.5. Результатом административной процедуры (действия) является исправление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Уполномоченным органом,</w:t>
      </w:r>
      <w:r w:rsidRPr="008D049D">
        <w:rPr>
          <w:rFonts w:ascii="Times New Roman" w:hAnsi="Times New Roman" w:cs="Times New Roman"/>
          <w:sz w:val="28"/>
          <w:szCs w:val="28"/>
        </w:rPr>
        <w:t xml:space="preserve"> допущенных им опечаток и ошибок в выданных в результате предоставления муниципальной услуги документах и их замена.</w:t>
      </w:r>
    </w:p>
    <w:p w:rsidR="00E636C1" w:rsidRPr="008D049D" w:rsidRDefault="00E636C1" w:rsidP="00D0448B">
      <w:pPr>
        <w:widowControl w:val="0"/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lastRenderedPageBreak/>
        <w:t xml:space="preserve">3.2.2.6.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 xml:space="preserve">Заявитель вправе обжаловать в досудебном порядке отказ уполномоченного органа, должностного лица Уполномоченного органа, МФЦ,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порядке, установленном разделом </w:t>
      </w:r>
      <w:r w:rsidRPr="008D049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8D049D">
        <w:rPr>
          <w:rFonts w:ascii="Times New Roman" w:hAnsi="Times New Roman" w:cs="Times New Roman"/>
          <w:sz w:val="28"/>
          <w:szCs w:val="28"/>
        </w:rPr>
        <w:t xml:space="preserve"> Регламента.</w:t>
      </w:r>
      <w:proofErr w:type="gramEnd"/>
    </w:p>
    <w:p w:rsidR="00E636C1" w:rsidRPr="008D049D" w:rsidRDefault="00E636C1" w:rsidP="00D0448B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Раздел IV. ФОРМЫ </w:t>
      </w: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РЕГЛАМЕНТА</w:t>
      </w: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bookmarkStart w:id="21" w:name="Par413"/>
      <w:bookmarkEnd w:id="21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 4.1. ПОРЯДОК ОСУЩЕСТВЛЕНИЯ ТЕКУЩЕГО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И ИСПОЛНЕНИЕМ ОТВЕТСТВЕННЫМИ ДОЛЖНОСТНЫМИ ЛИЦАМИ ПОЛОЖЕНИЙ АДМИНИСТРАТИВНОГО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РЕГЛАМЕНТА И ИНЫХ НОРМАТИВНЫХ ПРАВОВЫХ АКТОВ,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УСТАНАВЛИВАЮЩИХ ТРЕБОВАНИЯ К ПРЕДОСТАВЛЕНИЮ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  <w:t>МУНИЦИПАЛЬНОЙ УСЛУГИ, А ТАКЖЕ ПРИНЯТИЕМ ИМИ РЕШЕНИЙ</w:t>
      </w: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4.1.1. Должностные лица, муниципальные служащие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 Уполномоченного органа</w:t>
      </w:r>
      <w:r w:rsidRPr="008D049D">
        <w:rPr>
          <w:rFonts w:ascii="Times New Roman" w:hAnsi="Times New Roman" w:cs="Times New Roman"/>
          <w:sz w:val="28"/>
          <w:szCs w:val="28"/>
        </w:rPr>
        <w:t>, участвующие в предоставлении муниципальной услуги, руководствуются положениями Регламента.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В должностных регламентах должностных лиц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 Уполномоченного органа</w:t>
      </w:r>
      <w:r w:rsidRPr="008D049D">
        <w:rPr>
          <w:rFonts w:ascii="Times New Roman" w:hAnsi="Times New Roman" w:cs="Times New Roman"/>
          <w:sz w:val="28"/>
          <w:szCs w:val="28"/>
        </w:rPr>
        <w:t>, участвующих в предоставлении муниципальной услуги, осуществляющих функции по предоставлению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услуги, устанавливаются должностные обязанности, ответственность, требования к знаниям и квалификации специалистов.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Должностные лица</w:t>
      </w:r>
      <w:r w:rsidRPr="008D049D">
        <w:rPr>
          <w:rFonts w:ascii="Times New Roman" w:hAnsi="Times New Roman" w:cs="Times New Roman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Уполномоченного органа</w:t>
      </w:r>
      <w:r w:rsidRPr="008D049D">
        <w:rPr>
          <w:rFonts w:ascii="Times New Roman" w:hAnsi="Times New Roman" w:cs="Times New Roman"/>
          <w:sz w:val="28"/>
          <w:szCs w:val="28"/>
        </w:rPr>
        <w:t xml:space="preserve">, участвующие в предоставлении муниципальной услуги, несут персональную ответственность за исполнение административных процедур (действий) и соблюдение сроков, установленных Регламентом. При предоставлении муниципальной услуги гражданину гарантируется право на получение информации о своих правах, обязанностях и условиях оказания муниципальной услуги; защиту сведений о персональных данных; уважительное отношение со стороны должностных лиц. 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4.1.2. Текущий контроль и координация последовательности действий, определенных административными процедурами (действиями) по предоставлению муниципальной услуги должностными лицами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Уполномоченного органа, </w:t>
      </w:r>
      <w:r w:rsidRPr="008D049D">
        <w:rPr>
          <w:rFonts w:ascii="Times New Roman" w:hAnsi="Times New Roman" w:cs="Times New Roman"/>
          <w:sz w:val="28"/>
          <w:szCs w:val="28"/>
        </w:rPr>
        <w:t xml:space="preserve">осуществляется постоянно непосредственно должностным лицом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Уполномоченного органа,</w:t>
      </w:r>
      <w:r w:rsidRPr="008D049D">
        <w:rPr>
          <w:rFonts w:ascii="Times New Roman" w:hAnsi="Times New Roman" w:cs="Times New Roman"/>
          <w:sz w:val="28"/>
          <w:szCs w:val="28"/>
        </w:rPr>
        <w:t xml:space="preserve"> путем проведения проверок. 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lastRenderedPageBreak/>
        <w:t>4.1.3. Проверки полноты и качества предоставления муниципальной услуги включают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бездействие) и решения должностных лиц </w:t>
      </w:r>
      <w:r w:rsidRPr="008D049D">
        <w:rPr>
          <w:rFonts w:ascii="Times New Roman" w:hAnsi="Times New Roman" w:cs="Times New Roman"/>
          <w:color w:val="000000"/>
          <w:spacing w:val="-4"/>
          <w:sz w:val="28"/>
          <w:szCs w:val="28"/>
        </w:rPr>
        <w:t>Уполномоченного органа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>, ответственных за предоставление муниципальной услуги.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 4.2. ПОРЯДОК И ПЕРИОДИЧНОСТЬ ОСУЩЕСТВЛЕНИЯ ПЛАНОВЫХ И ВНЕПЛАНОВЫХ ПРОВЕРОК ПОЛНОТЫ И КАЧЕСТВА ПРЕДОСТАВЛЕНИЯ МУНИЦИПАЛЬНОЙ УСЛУГИ, В ТОМ ЧИСЛЕ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ПОРЯДОК И ФОРМЫ </w:t>
      </w: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ПОЛНОТОЙ И КАЧЕСТВОМ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  <w:t>ПРЕДОСТАВЛЕНИЯ МУНИЦИПАЛЬНОЙ УСЛУГИ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4.2.1. </w:t>
      </w:r>
      <w:proofErr w:type="gramStart"/>
      <w:r w:rsidRPr="008D049D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4.2.2. Плановые и внеплановые проверки могут проводиться должностным лицом Уполномоченного органа, через которое предоставляется муниципальная услуга.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4.2.3. Проведение плановых проверок, полноты и качества предоставления муниципальной услуги осуществляется в соответствии с утвержденным графиком, но не реже одного раза в год.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4.2.4.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Регламента.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4.2.5. В ходе плановых и внеплановых проверок: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проверяется знание ответственными лицами требований Регламента, нормативных правовых актов, устанавливающих требования к предоставлению муниципальной услуги;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проверяется соблюдение сроков и последовательности исполнения административных процедур (действий);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>выявляются нарушения прав заявителей, недостатки, допущенные в ходе предоставления муниципальной услуги.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 4.3. ОТВЕТСТВЕННОСТЬ ДОЛЖНОСТНЫХ ЛИЦ ОРГАНА МЕСТНОГО САМОУПРАВЛЕНИЯ ЗА РЕШЕНИЯ И ДЕЙСТВИЯ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(БЕЗДЕЙСТВИЕ), ПРИНИМАЕМЫЕ (ОСУЩЕСТВЛЯЕМЫЕ) ИМИ В ХОДЕ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ПРЕДОСТАВЛЕНИЯ МУНИЦИПАЛЬНОЙ УСЛУГИ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4.3.1. По результатам проведенных проверок, в случае выявления нарушения порядка предоставления муниципальной услуги, прав заявителей, </w:t>
      </w:r>
      <w:r w:rsidRPr="008D049D">
        <w:rPr>
          <w:rFonts w:ascii="Times New Roman" w:hAnsi="Times New Roman" w:cs="Times New Roman"/>
          <w:sz w:val="28"/>
          <w:szCs w:val="28"/>
        </w:rPr>
        <w:t>виновные лица привлекаются к ответственности в соответствии с законодательством Российской Федерации, и принимаются меры по устранению нарушений.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4.3.2. Должностные лица, муниципальные служащие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 Уполномоченного органа</w:t>
      </w:r>
      <w:r w:rsidRPr="008D049D">
        <w:rPr>
          <w:rFonts w:ascii="Times New Roman" w:hAnsi="Times New Roman" w:cs="Times New Roman"/>
          <w:sz w:val="28"/>
          <w:szCs w:val="28"/>
        </w:rPr>
        <w:t>, участвующие в предоставлении муниципальной услуги, несут персональную ответственность за принятие решения и действия (бездействие) при предоставлении муниципальной услуги.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4.3.3. Перс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t>ональная ответственность устанавливается в должностных регламентах в соответствии с требованиями законодательства Российской Федерации.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Подраздел 4.4. ПОЛОЖЕНИЯ, ХАРАКТЕРИЗУЮЩИЕ ТРЕБОВАНИЯ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 ПОРЯДКУ И ФОРМАМ КОНТРОЛЯ ЗА ПРЕДОСТАВЛЕНИЕ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МУНИЦИПАЛЬНОЙ УСЛУГИ, В ТОМ ЧИСЛЕ СО СТОРОНЫ </w:t>
      </w:r>
      <w:r w:rsidRPr="008D049D">
        <w:rPr>
          <w:rFonts w:ascii="Times New Roman" w:hAnsi="Times New Roman" w:cs="Times New Roman"/>
          <w:color w:val="000000"/>
          <w:sz w:val="28"/>
          <w:szCs w:val="28"/>
        </w:rPr>
        <w:br/>
        <w:t>ГРАЖДАН, ИХ ОБЪЕДИНЕНИЙ И ОРГАНИЗАЦИЙ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color w:val="000000"/>
          <w:sz w:val="28"/>
          <w:szCs w:val="28"/>
        </w:rPr>
        <w:t xml:space="preserve">4.4.1. Контроль за предоставление муниципальной услуги осуществляется в форме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административными процедурами (действиями) по исполнению муниципальной услуги, и принятием решений должностными лицами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 Уполномоченного органа</w:t>
      </w:r>
      <w:r w:rsidRPr="008D049D">
        <w:rPr>
          <w:rFonts w:ascii="Times New Roman" w:hAnsi="Times New Roman" w:cs="Times New Roman"/>
          <w:sz w:val="28"/>
          <w:szCs w:val="28"/>
        </w:rPr>
        <w:t xml:space="preserve">, путем проведения проверок соблюдения и исполнения должностными лицами Уполномоченного органа, 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>нормативных правовых актов Российской Федерации, Краснодарского края, а также положений Регламента.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spacing w:val="-4"/>
          <w:sz w:val="28"/>
          <w:szCs w:val="28"/>
        </w:rPr>
        <w:t>4.4.2. Проверка также может проводиться по конкретному обращению гражданина или организации.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spacing w:val="-4"/>
          <w:sz w:val="28"/>
          <w:szCs w:val="28"/>
        </w:rPr>
      </w:pPr>
      <w:r w:rsidRPr="008D049D">
        <w:rPr>
          <w:rFonts w:ascii="Times New Roman" w:hAnsi="Times New Roman" w:cs="Times New Roman"/>
          <w:spacing w:val="-4"/>
          <w:sz w:val="28"/>
          <w:szCs w:val="28"/>
        </w:rPr>
        <w:t>4.4.3. Порядок и формы контроля за предоставление муниципальной услуги должны отвечать требованиям непрерывности и действенности (эффективности).</w:t>
      </w:r>
    </w:p>
    <w:p w:rsidR="00E636C1" w:rsidRPr="008D049D" w:rsidRDefault="00E636C1" w:rsidP="00D0448B">
      <w:pPr>
        <w:autoSpaceDE w:val="0"/>
        <w:autoSpaceDN w:val="0"/>
        <w:adjustRightInd w:val="0"/>
        <w:spacing w:after="0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pacing w:val="-4"/>
          <w:sz w:val="28"/>
          <w:szCs w:val="28"/>
        </w:rPr>
        <w:t>4.4.4. Граждане,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</w:t>
      </w:r>
      <w:r w:rsidRPr="008D049D">
        <w:rPr>
          <w:rFonts w:ascii="Times New Roman" w:hAnsi="Times New Roman" w:cs="Times New Roman"/>
          <w:sz w:val="28"/>
          <w:szCs w:val="28"/>
        </w:rPr>
        <w:t>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Раздел V.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ДОСУДЕБНЫЙ (ВНЕСУДЕБНЫЙ) ПОРЯДОК ОБЖАЛОВАНИЯ РЕШЕНИЙ И (ИЛИ) ДЕЙСТВИЙ (БЕЗДЕЙСТВИЯ) ОРГАНА, ПРЕДОСТАВЛЯЮЩЕГО МУНИЦИПАЛЬНУЮ УСЛУГУ,</w:t>
      </w:r>
      <w:r w:rsidRPr="008D049D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А ТАКЖЕ ИХ ДОЛЖНОСТНЫХ ЛИЦ ЛИБО МУНИЦИПАЛЬНЫХ СЛУЖАЩАЩИХ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FF0000"/>
          <w:sz w:val="28"/>
          <w:szCs w:val="28"/>
        </w:rPr>
      </w:pPr>
    </w:p>
    <w:p w:rsidR="00E636C1" w:rsidRPr="008D049D" w:rsidRDefault="00E636C1" w:rsidP="00052324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2" w:name="Par459"/>
      <w:bookmarkEnd w:id="22"/>
      <w:r w:rsidRPr="008D049D">
        <w:rPr>
          <w:rFonts w:ascii="Times New Roman" w:hAnsi="Times New Roman" w:cs="Times New Roman"/>
          <w:sz w:val="28"/>
          <w:szCs w:val="28"/>
        </w:rPr>
        <w:t xml:space="preserve">Подраздел 5.1.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E636C1" w:rsidRPr="008D049D" w:rsidRDefault="00E636C1" w:rsidP="00052324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6C1" w:rsidRPr="008D049D" w:rsidRDefault="00E636C1" w:rsidP="00052324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5.1.1.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Заинтересованное лицо (далее – заявитель) имеет право на досудебное (внесудебное) обжалование решений и (или) действий (бездействия), принятых (осуществленных) Уполномоченным органом, должностным лицом Уполномоченного органа, либо муниципальным служащим в ходе предоставления муниципальной услуги (далее – досудебное (внесудебное) обжалование).</w:t>
      </w:r>
      <w:proofErr w:type="gramEnd"/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636C1" w:rsidRPr="008D049D" w:rsidRDefault="00E636C1" w:rsidP="00052324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Подраздел 5.2. ОРГАНЫ МЕСТНОГО САМОУПРАВЛЕНИЯ, ОРГАНИЗАЦИИ И УПОЛНОМОЧЕННЫЕ НА РАСМОТРЕНИЕ ЖАЛОБЫ ЛИЦА, КОТОРЫМ МОЖЕТ БЫТЬ НАПРАВЛЕНА ЖАЛОБА ЗАЯВИТЕЛЯ В ДОСУДЕБНОМ (ВНЕСУДЕБНОМ) ПОРЯДКЕ</w:t>
      </w:r>
    </w:p>
    <w:p w:rsidR="00E636C1" w:rsidRPr="008D049D" w:rsidRDefault="00E636C1" w:rsidP="00E636C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5.2.1. Жалоба на решения и (или) действия (бездействие) должностных лиц Уполномоченного органа, муниципальных служащих, предоставляющих муниципальную услугу, подается заявителем в Уполномоченный орган, предоставляющий муниципальную услугу на имя главы </w:t>
      </w:r>
      <w:proofErr w:type="spellStart"/>
      <w:r w:rsidR="008D049D" w:rsidRPr="008D049D">
        <w:rPr>
          <w:rFonts w:ascii="Times New Roman" w:hAnsi="Times New Roman" w:cs="Times New Roman"/>
          <w:sz w:val="28"/>
          <w:szCs w:val="28"/>
        </w:rPr>
        <w:t>Суворовск</w:t>
      </w:r>
      <w:r w:rsidRPr="008D049D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Подраздел 5.3. СПОСОБЫ ИНФОРМИРОВАНИЯ ЗАЯВИТЕЛЕЙ О ПОРЯДКЕ 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ПОДАЧИ И РАССМОТРЕНИЯ ЖАЛОБЫ, В ТОМ ЧИСЛЕ С ИСПОЛЬЗОВАНИЕМ ЕДИНОГО ПОРТАЛА ГОСУДАРСТВЕННЫХ И МУНИЦИПАЛЬНЫХ УСЛУГ (ФУНКЦИЙ) И ПОРТАЛА ГОСУДАРСТВЕННЫХ И МУНИЦИПАЛЬНЫХ УСЛУГ КРАСНОДАРСКОГО КРАЯ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5.3.1. </w:t>
      </w:r>
      <w:bookmarkStart w:id="23" w:name="Par418"/>
      <w:bookmarkEnd w:id="23"/>
      <w:r w:rsidRPr="008D049D">
        <w:rPr>
          <w:rFonts w:ascii="Times New Roman" w:hAnsi="Times New Roman" w:cs="Times New Roman"/>
          <w:sz w:val="28"/>
          <w:szCs w:val="28"/>
        </w:rPr>
        <w:t xml:space="preserve">Информацию о порядке подачи и рассмотрения жалобы заявители могут получить на информационных стендах, расположенных в местах предоставления муниципальной услуги непосредственно в Уполномоченном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органе, предоставляющем муниципальную услугу, на официальном сайте Уполномоченного органа, предоставляющего муниципальную услугу, на Едином Портале и Региональном портале.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Подраздел 5.4. ПЕРЕЧЕНЬ НОРМАТИВНЫХ ПРАВОВЫХ АКТОВ, РЕГУЛИРУЮЩИХ ПОРЯДОК ДОСУДЕБНОГО (ВНЕСУДЕБНОГО) ОБЖАЛОВАНИЯ РЕШЕНИЙ И (ИЛИ) ДЕЙСТВИЙ (БЕЗДЕЙСТВИЯ) УПОЛНОМОЧЕННОГО ОРГАНА, ПРЕДОСТАВЛЯЮЩЕГО МУНИЦИПАЛЬНУЮ УСЛУГУ, А ТАКЖЕ ДОЛЖНОСТНЫХ ЛИЦ И МУНИЦИПАЛЬНЫХ СЛУЖАЩИХ 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>5.4.1 Нормативными правовыми актами, регулирующими порядок досудебного (внесудебного) обжалования решений и (или)  действий (бездействия) Уполномоченного органа, предоставляющего муниципальную услугу, должностных лиц Уполномоченного органа, предоставляющего муниципальную услугу, либо муниципальных служащих являются:</w:t>
      </w:r>
      <w:proofErr w:type="gramEnd"/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1) Федеральный закон № 210-ФЗ.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РАЗДЕЛ. </w:t>
      </w:r>
      <w:r w:rsidRPr="008D049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8D049D">
        <w:rPr>
          <w:rFonts w:ascii="Times New Roman" w:hAnsi="Times New Roman" w:cs="Times New Roman"/>
          <w:sz w:val="28"/>
          <w:szCs w:val="28"/>
        </w:rPr>
        <w:t xml:space="preserve">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6C1" w:rsidRPr="008D049D" w:rsidRDefault="00E636C1" w:rsidP="00052324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Подраздел 6.1. ПЕРЕЧЕНЬ АДМИНИСТРАТИВНЫХ ПРОЦЕДУР (ДЕЙСТВИЙ), ВЫПОЛНЯЕМЫХ МНОГОФУНКЦИОНАЛЬНЫМИ ЦЕНТРАМИ ПРЕДОСТАВЛЕНИЯ  ГОСУДАРСТВЕННЫХ И МУНИЦИПАЛЬНЫХ УСЛУГ</w:t>
      </w:r>
    </w:p>
    <w:p w:rsidR="00E636C1" w:rsidRPr="008D049D" w:rsidRDefault="00E636C1" w:rsidP="00052324">
      <w:pPr>
        <w:spacing w:after="0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636C1" w:rsidRPr="008D049D" w:rsidRDefault="00E636C1" w:rsidP="00D044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6.1.1. Предоставление муниципальной услуги включает </w:t>
      </w:r>
      <w:r w:rsidRPr="008D049D">
        <w:rPr>
          <w:rFonts w:ascii="Times New Roman" w:hAnsi="Times New Roman" w:cs="Times New Roman"/>
          <w:sz w:val="28"/>
          <w:szCs w:val="28"/>
        </w:rPr>
        <w:br/>
        <w:t>в себя следующие административные процедуры (действия), выполняемые МФЦ:</w:t>
      </w:r>
    </w:p>
    <w:p w:rsidR="00E636C1" w:rsidRPr="008D049D" w:rsidRDefault="00E636C1" w:rsidP="00D044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6.1.1.1. Информирование заявителя о порядке предоставления муниципальной услуги в МФЦ, о ходе выполнения запроса </w:t>
      </w:r>
      <w:r w:rsidRPr="008D049D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предоставления муниципальной услуги в МФЦ;</w:t>
      </w: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6.1.1.2. Прием запроса (далее - заявление) заявителя о предоставлении муниципальной услуги и иных документов, необходимых </w:t>
      </w:r>
      <w:r w:rsidRPr="008D049D">
        <w:rPr>
          <w:rFonts w:ascii="Times New Roman" w:hAnsi="Times New Roman" w:cs="Times New Roman"/>
          <w:sz w:val="28"/>
          <w:szCs w:val="28"/>
        </w:rPr>
        <w:br/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 xml:space="preserve">для предоставления муниципальной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услуги</w:t>
      </w:r>
      <w:proofErr w:type="gramEnd"/>
      <w:r w:rsidRPr="008D049D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sz w:val="28"/>
          <w:szCs w:val="28"/>
        </w:rPr>
        <w:t>в том числе посредством автоматизированной информационной системы многофункционального центра;</w:t>
      </w: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6.1.1.3. Передачу органу, предоставляющему муниципальную услугу, заявления о предоставлении муниципальной услуги и иных документов, необходимых для предоставления муниципальной услуги;</w:t>
      </w: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6.1.1.4. Прием результата предоставления муниципальной услуги от органа, предоставляющего муниципальную услугу; </w:t>
      </w: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6.1.1.5.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 xml:space="preserve">Выдачу заявителю результата предоставления муниципальной услуги, в том числе выдачу документов на бумажном носителе, подтверждающих содержание электронных документов </w:t>
      </w:r>
      <w:r w:rsidRPr="008D049D">
        <w:rPr>
          <w:rFonts w:ascii="Times New Roman" w:hAnsi="Times New Roman" w:cs="Times New Roman"/>
          <w:color w:val="7030A0"/>
          <w:sz w:val="28"/>
          <w:szCs w:val="28"/>
        </w:rPr>
        <w:t>(</w:t>
      </w:r>
      <w:r w:rsidRPr="008D049D">
        <w:rPr>
          <w:rFonts w:ascii="Times New Roman" w:hAnsi="Times New Roman" w:cs="Times New Roman"/>
          <w:sz w:val="28"/>
          <w:szCs w:val="28"/>
        </w:rPr>
        <w:t>электронных образов документов</w:t>
      </w:r>
      <w:r w:rsidRPr="008D049D">
        <w:rPr>
          <w:rFonts w:ascii="Times New Roman" w:hAnsi="Times New Roman" w:cs="Times New Roman"/>
          <w:color w:val="7030A0"/>
          <w:sz w:val="28"/>
          <w:szCs w:val="28"/>
        </w:rPr>
        <w:t>)</w:t>
      </w:r>
      <w:r w:rsidRPr="008D049D">
        <w:rPr>
          <w:rFonts w:ascii="Times New Roman" w:hAnsi="Times New Roman" w:cs="Times New Roman"/>
          <w:sz w:val="28"/>
          <w:szCs w:val="28"/>
        </w:rPr>
        <w:t>, направленных в МФЦ по результатам предоставления муниципальной услуги органом, предоставляющим муниципальную услугу, а также выдачу документов, включая составление на бумажном носителе и заверение выписок из информационной системы органа, предоставляющего муниципальную услугу;</w:t>
      </w:r>
      <w:proofErr w:type="gramEnd"/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6.1.1.6. Иные действия, необходимые для предоставления муниципальной услуги, в том числе связанные с проверкой действительности </w:t>
      </w:r>
      <w:hyperlink r:id="rId29" w:history="1">
        <w:r w:rsidRPr="009625C0">
          <w:rPr>
            <w:rStyle w:val="aff"/>
            <w:rFonts w:ascii="Times New Roman" w:hAnsi="Times New Roman" w:cs="Times New Roman"/>
            <w:color w:val="000000" w:themeColor="text1"/>
            <w:sz w:val="28"/>
            <w:szCs w:val="28"/>
          </w:rPr>
          <w:t>усиленной квалифицированной электронной подписи</w:t>
        </w:r>
      </w:hyperlink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25C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и (или) неквалифици</w:t>
      </w:r>
      <w:r w:rsidRPr="008D049D">
        <w:rPr>
          <w:rFonts w:ascii="Times New Roman" w:hAnsi="Times New Roman" w:cs="Times New Roman"/>
          <w:spacing w:val="-4"/>
          <w:sz w:val="28"/>
          <w:szCs w:val="28"/>
        </w:rPr>
        <w:t xml:space="preserve">рованной электронной подписи </w:t>
      </w:r>
      <w:r w:rsidRPr="008D049D">
        <w:rPr>
          <w:rFonts w:ascii="Times New Roman" w:hAnsi="Times New Roman" w:cs="Times New Roman"/>
          <w:sz w:val="28"/>
          <w:szCs w:val="28"/>
        </w:rPr>
        <w:t>заявителя, использованной при обращении за получением муниципальной услуги.</w:t>
      </w:r>
    </w:p>
    <w:p w:rsidR="00E636C1" w:rsidRPr="008D049D" w:rsidRDefault="00E636C1" w:rsidP="00D0448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Подраздел 6.2. ПОРЯДОК ВЫПОЛНЕНИЯ АДМИНИСТРАТИВНЫХ ПРОЦЕДУР (ДЕЙСТВИЙ) МНОГОФУНКЦИОАЛЬНЫМИ ЦЕНТРАМИ ПРЕДОСТАВЛЕНИЯ ГОСУДАРСТВЕННЫХ </w:t>
      </w:r>
      <w:r w:rsidRPr="008D049D">
        <w:rPr>
          <w:rFonts w:ascii="Times New Roman" w:hAnsi="Times New Roman" w:cs="Times New Roman"/>
          <w:sz w:val="28"/>
          <w:szCs w:val="28"/>
        </w:rPr>
        <w:br/>
        <w:t>И МУНИЦИПАЛЬНЫХ УСЛУГ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 </w:t>
      </w:r>
      <w:bookmarkStart w:id="24" w:name="_Hlk64532635"/>
      <w:r w:rsidRPr="008D049D">
        <w:rPr>
          <w:rFonts w:ascii="Times New Roman" w:hAnsi="Times New Roman" w:cs="Times New Roman"/>
          <w:sz w:val="28"/>
          <w:szCs w:val="28"/>
        </w:rPr>
        <w:t>6.2.1. 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центре.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6.2.1.1.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 xml:space="preserve">Многофункциональный центр осуществляет информирование заявителей о порядке предоставления муниципальной услуги, в том числе посредством комплексного запроса в многофункциональном центре, о ходе выполнения запросов о предоставлении муниципальной услуги, комплексных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запросов,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 и через Единый портал, Региональный портал, в том числе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путем оборудования в многофункциональном центре рабочих мест, предназначенных для обеспечения доступа к информационно-телекоммуникационной сети «Интернет».</w:t>
      </w:r>
      <w:bookmarkEnd w:id="24"/>
      <w:r w:rsidRPr="008D04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6.2.1.2.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Информирование заявителей осуществляется посредством размещения актуальной и исчерпывающей информации, необходимой для получения муниципальной услуги на информационных стендах или иных источниках информирования, а также в окне МФЦ (ином специально оборудованном рабочем месте в МФЦ), предназначенном для информирования заявителей о порядке предоставления муниципальных услуг, о ходе рассмотрения запросов о предоставлении муниципальных услуг, а также для предоставления иной информации, в том числе указанной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в подпункте «а» пункта 8 Правил организации деятельности МФЦ предоставления государственных и муниципальных услуг, утвержденных постановлением Правительства Российской Федерации от 22 декабря 2012 года № 1376 «Об утверждении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и муниципальных услуг».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6.2.2. Основанием для начала административной процедуры (действия) является обращение заявителя в МФЦ с заявле</w:t>
      </w:r>
      <w:r w:rsidRPr="008D049D">
        <w:rPr>
          <w:rFonts w:ascii="Times New Roman" w:hAnsi="Times New Roman" w:cs="Times New Roman"/>
          <w:sz w:val="28"/>
          <w:szCs w:val="28"/>
        </w:rPr>
        <w:softHyphen/>
        <w:t xml:space="preserve">нием и документами, необходимыми для предоставления муниципальной услуги, в соответствии с пунктом 2.6.1. подраздела 2.6 раздела </w:t>
      </w:r>
      <w:r w:rsidRPr="008D049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D049D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Pr="008D049D">
        <w:rPr>
          <w:rFonts w:ascii="Times New Roman" w:hAnsi="Times New Roman" w:cs="Times New Roman"/>
          <w:i/>
          <w:sz w:val="28"/>
          <w:szCs w:val="28"/>
        </w:rPr>
        <w:t>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Прием заявления и документов в МФЦ осуществ</w:t>
      </w:r>
      <w:r w:rsidRPr="008D049D">
        <w:rPr>
          <w:rFonts w:ascii="Times New Roman" w:hAnsi="Times New Roman" w:cs="Times New Roman"/>
          <w:sz w:val="28"/>
          <w:szCs w:val="28"/>
        </w:rPr>
        <w:softHyphen/>
        <w:t xml:space="preserve">ляется </w:t>
      </w:r>
      <w:r w:rsidRPr="008D049D">
        <w:rPr>
          <w:rFonts w:ascii="Times New Roman" w:hAnsi="Times New Roman" w:cs="Times New Roman"/>
          <w:sz w:val="28"/>
          <w:szCs w:val="28"/>
        </w:rPr>
        <w:br/>
        <w:t>в соответствии с Федеральным законом № 210-ФЗ, а также с условиями соглашения о взаимодействии МФЦ с Уполномоченным органом (далее - соглашение о взаимодействии).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Hlk66952741"/>
      <w:r w:rsidRPr="008D049D">
        <w:rPr>
          <w:rFonts w:ascii="Times New Roman" w:hAnsi="Times New Roman" w:cs="Times New Roman"/>
          <w:sz w:val="28"/>
          <w:szCs w:val="28"/>
        </w:rPr>
        <w:t>Предоставление муниципальной услуги начинается с момента приема и регистрации Уполномоченным органом электронных документов (электронных образов документов),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предоставления услуги в соответствии с законодательством требуется личная явка.</w:t>
      </w:r>
      <w:bookmarkEnd w:id="25"/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b/>
          <w:strike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Работник МФЦ при приеме заявления о предоставлении муниципальной услуги либо </w:t>
      </w:r>
      <w:hyperlink r:id="rId30" w:anchor="/document/71912496/entry/1000" w:history="1">
        <w:r w:rsidRPr="008D049D">
          <w:rPr>
            <w:rFonts w:ascii="Times New Roman" w:hAnsi="Times New Roman" w:cs="Times New Roman"/>
            <w:sz w:val="28"/>
            <w:szCs w:val="28"/>
          </w:rPr>
          <w:t>запроса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8D049D">
        <w:rPr>
          <w:rFonts w:ascii="Times New Roman" w:hAnsi="Times New Roman" w:cs="Times New Roman"/>
          <w:bCs/>
          <w:sz w:val="28"/>
          <w:szCs w:val="28"/>
        </w:rPr>
        <w:t xml:space="preserve">двух и более государственных и (или) </w:t>
      </w:r>
      <w:r w:rsidRPr="008D049D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муниципальных услуг</w:t>
      </w:r>
      <w:r w:rsidRPr="008D049D">
        <w:rPr>
          <w:rFonts w:ascii="Times New Roman" w:hAnsi="Times New Roman" w:cs="Times New Roman"/>
          <w:sz w:val="28"/>
          <w:szCs w:val="28"/>
        </w:rPr>
        <w:t xml:space="preserve"> в МФЦ, предусмотренного </w:t>
      </w:r>
      <w:hyperlink r:id="rId31" w:anchor="/document/12177515/entry/1510" w:history="1">
        <w:r w:rsidRPr="008D049D">
          <w:rPr>
            <w:rFonts w:ascii="Times New Roman" w:hAnsi="Times New Roman" w:cs="Times New Roman"/>
            <w:sz w:val="28"/>
            <w:szCs w:val="28"/>
          </w:rPr>
          <w:t>статьей 15.1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 Федерального закона № 210-ФЗ (далее – комплексный запрос):  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Hlk64532778"/>
      <w:r w:rsidRPr="008D049D"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210-ФЗ;</w:t>
      </w:r>
      <w:bookmarkEnd w:id="26"/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заявителя;</w:t>
      </w:r>
    </w:p>
    <w:p w:rsidR="00E636C1" w:rsidRPr="008D049D" w:rsidRDefault="00E636C1" w:rsidP="0005232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_Hlk64532812"/>
      <w:r w:rsidRPr="008D049D">
        <w:rPr>
          <w:rFonts w:ascii="Times New Roman" w:hAnsi="Times New Roman" w:cs="Times New Roman"/>
          <w:sz w:val="28"/>
          <w:szCs w:val="28"/>
        </w:rPr>
        <w:t>осуществляет прием и заполнение запросов о предоставлении муниципальной услуги, в том числе посредством автоматизированных информационных систем многофункциональных центров, а также прием комплексных запросов;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проверяет комплектность документов, необходимых в соответствии с пунктом 2.6.1 подраздела 2.6 </w:t>
      </w:r>
      <w:r w:rsidRPr="008D049D">
        <w:rPr>
          <w:rFonts w:ascii="Times New Roman" w:eastAsia="Calibri" w:hAnsi="Times New Roman" w:cs="Times New Roman"/>
          <w:sz w:val="28"/>
          <w:szCs w:val="28"/>
        </w:rPr>
        <w:t xml:space="preserve">раздела </w:t>
      </w:r>
      <w:r w:rsidRPr="008D049D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8D04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sz w:val="28"/>
          <w:szCs w:val="28"/>
        </w:rPr>
        <w:t>регламента, для предоставления муниципальной услуги;</w:t>
      </w:r>
      <w:bookmarkEnd w:id="27"/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 xml:space="preserve">проверяет на соответствие копий представляемых документов </w:t>
      </w:r>
      <w:r w:rsidRPr="008D049D">
        <w:rPr>
          <w:rFonts w:ascii="Times New Roman" w:hAnsi="Times New Roman" w:cs="Times New Roman"/>
          <w:sz w:val="28"/>
          <w:szCs w:val="28"/>
        </w:rPr>
        <w:br/>
        <w:t>(за исключением нотариально заверенных) их оригиналам (на предмет наличия подчисток (основными признаками подчисток являются: взъерошенность волокон, изменение глянца поверхностного слоя бумаги, уменьшение толщины бумаги в месте подчистки, нарушение фоновой сетки) или допечаток (основными признаками приписок являются несовпадение горизонтальности расположения печатных знаков в строке, различия размера и рисунка одноименных печатных знаков, различия интенсивности использованного красителя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>). Заверяет копии документов, возвращает подлинники заявителю;</w:t>
      </w:r>
    </w:p>
    <w:p w:rsidR="00E636C1" w:rsidRPr="008D049D" w:rsidRDefault="00E636C1" w:rsidP="00D044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32" w:history="1">
        <w:r w:rsidRPr="008D049D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 - </w:t>
      </w:r>
      <w:hyperlink r:id="rId33" w:history="1">
        <w:r w:rsidRPr="008D049D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, </w:t>
      </w:r>
      <w:hyperlink r:id="rId34" w:history="1">
        <w:r w:rsidRPr="008D049D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, 9.1 и </w:t>
      </w:r>
      <w:hyperlink r:id="rId35" w:history="1">
        <w:r w:rsidRPr="008D049D">
          <w:rPr>
            <w:rFonts w:ascii="Times New Roman" w:hAnsi="Times New Roman" w:cs="Times New Roman"/>
            <w:sz w:val="28"/>
            <w:szCs w:val="28"/>
          </w:rPr>
          <w:t>18 части 6 статьи 7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с нормативным правовым актом для предоставления муниципальной услуги необходимо предъявление нотариально удостоверенной копии документа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личного хранения). Заве</w:t>
      </w:r>
      <w:r w:rsidRPr="008D049D">
        <w:rPr>
          <w:rFonts w:ascii="Times New Roman" w:hAnsi="Times New Roman" w:cs="Times New Roman"/>
          <w:sz w:val="28"/>
          <w:szCs w:val="28"/>
        </w:rPr>
        <w:softHyphen/>
        <w:t>ряет копии документов, возвращает подлинники заявителю;</w:t>
      </w:r>
    </w:p>
    <w:p w:rsidR="00E636C1" w:rsidRPr="008D049D" w:rsidRDefault="00E636C1" w:rsidP="00D044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при отсутствии оснований для отказа в приеме документов, в соответствии с подразделом  2.9. раздела  II Регламента, регистрирует заявление и документы, необходимые для предоставления муниципальной услуги, формирует пакет документов.</w:t>
      </w:r>
    </w:p>
    <w:p w:rsidR="00E636C1" w:rsidRPr="008D049D" w:rsidRDefault="00E636C1" w:rsidP="00D044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При приеме комплексного запроса у заявителя работник МФЦ обязан проинформировать его обо всех  муниципальных услугах, услугах, которые являются необходимыми и обязательными для предоставления муниципальных услуг, получение которых необходимо для получения муниципальных услуг, указанных в комплексном запросе.</w:t>
      </w:r>
    </w:p>
    <w:p w:rsidR="00E636C1" w:rsidRPr="008D049D" w:rsidRDefault="00E636C1" w:rsidP="00D044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В случае несоответствия документа, удостоверяющего личность, нормативно установленным требованиям или его отсутствия – работник </w:t>
      </w:r>
      <w:r w:rsidRPr="008D049D">
        <w:rPr>
          <w:rFonts w:ascii="Times New Roman" w:hAnsi="Times New Roman" w:cs="Times New Roman"/>
          <w:sz w:val="28"/>
          <w:szCs w:val="28"/>
        </w:rPr>
        <w:br/>
        <w:t xml:space="preserve">МФЦ информирует заявителя о необходимости предъявления документа, удостоверяющего личность,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документа, удостоверяющего личность. </w:t>
      </w:r>
    </w:p>
    <w:p w:rsidR="00E636C1" w:rsidRPr="008D049D" w:rsidRDefault="00E636C1" w:rsidP="00D044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по экстерриториаль</w:t>
      </w:r>
      <w:r w:rsidRPr="008D049D">
        <w:rPr>
          <w:rFonts w:ascii="Times New Roman" w:hAnsi="Times New Roman" w:cs="Times New Roman"/>
          <w:sz w:val="28"/>
          <w:szCs w:val="28"/>
        </w:rPr>
        <w:softHyphen/>
        <w:t>ному принципу МФЦ:</w:t>
      </w:r>
    </w:p>
    <w:p w:rsidR="00E636C1" w:rsidRPr="008D049D" w:rsidRDefault="00E636C1" w:rsidP="00D044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1) принимает от заявителя  заявление и доку</w:t>
      </w:r>
      <w:r w:rsidRPr="008D049D">
        <w:rPr>
          <w:rFonts w:ascii="Times New Roman" w:hAnsi="Times New Roman" w:cs="Times New Roman"/>
          <w:sz w:val="28"/>
          <w:szCs w:val="28"/>
        </w:rPr>
        <w:softHyphen/>
        <w:t>менты, представленные заявителем;</w:t>
      </w:r>
    </w:p>
    <w:p w:rsidR="00E636C1" w:rsidRPr="008D049D" w:rsidRDefault="00E636C1" w:rsidP="00D044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 xml:space="preserve">2)осуществляет копирование (сканирование) документов, предусмотренных </w:t>
      </w:r>
      <w:hyperlink r:id="rId36" w:history="1">
        <w:r w:rsidRPr="008D049D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 - </w:t>
      </w:r>
      <w:hyperlink r:id="rId37" w:history="1">
        <w:r w:rsidRPr="008D049D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, </w:t>
      </w:r>
      <w:hyperlink r:id="rId38" w:history="1">
        <w:r w:rsidRPr="008D049D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, 9.1 и </w:t>
      </w:r>
      <w:hyperlink r:id="rId39" w:history="1">
        <w:r w:rsidRPr="008D049D">
          <w:rPr>
            <w:rFonts w:ascii="Times New Roman" w:hAnsi="Times New Roman" w:cs="Times New Roman"/>
            <w:sz w:val="28"/>
            <w:szCs w:val="28"/>
          </w:rPr>
          <w:t>18 части 6 статьи 7</w:t>
        </w:r>
      </w:hyperlink>
      <w:r w:rsidRPr="008D049D">
        <w:rPr>
          <w:rFonts w:ascii="Times New Roman" w:hAnsi="Times New Roman" w:cs="Times New Roman"/>
          <w:sz w:val="28"/>
          <w:szCs w:val="28"/>
        </w:rPr>
        <w:t xml:space="preserve"> Федерального закона № 210-ФЗ (далее - документы личного хранения) и представленных заявителем, в случае, если заявитель 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 w:rsidR="00E636C1" w:rsidRPr="008D049D" w:rsidRDefault="00E636C1" w:rsidP="00D044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3) формирует электронные документы и (или) электронные образы </w:t>
      </w:r>
      <w:r w:rsidRPr="008D049D">
        <w:rPr>
          <w:rFonts w:ascii="Times New Roman" w:hAnsi="Times New Roman" w:cs="Times New Roman"/>
          <w:sz w:val="28"/>
          <w:szCs w:val="28"/>
        </w:rPr>
        <w:br/>
        <w:t>заявле</w:t>
      </w:r>
      <w:r w:rsidRPr="008D049D">
        <w:rPr>
          <w:rFonts w:ascii="Times New Roman" w:hAnsi="Times New Roman" w:cs="Times New Roman"/>
          <w:sz w:val="28"/>
          <w:szCs w:val="28"/>
        </w:rPr>
        <w:softHyphen/>
        <w:t>ния, документов, принятых от заявителя, копий доку</w:t>
      </w:r>
      <w:r w:rsidRPr="008D049D">
        <w:rPr>
          <w:rFonts w:ascii="Times New Roman" w:hAnsi="Times New Roman" w:cs="Times New Roman"/>
          <w:sz w:val="28"/>
          <w:szCs w:val="28"/>
        </w:rPr>
        <w:softHyphen/>
        <w:t xml:space="preserve">ментов личного хранения, принятых от заявителя, обеспечивая их </w:t>
      </w:r>
      <w:bookmarkStart w:id="28" w:name="_Hlk66952880"/>
      <w:r w:rsidRPr="008D049D">
        <w:rPr>
          <w:rFonts w:ascii="Times New Roman" w:hAnsi="Times New Roman" w:cs="Times New Roman"/>
          <w:sz w:val="28"/>
          <w:szCs w:val="28"/>
        </w:rPr>
        <w:t xml:space="preserve">заверение в установленном порядке электронной подписью уполномоченного должностного лица МФЦ </w:t>
      </w:r>
      <w:bookmarkEnd w:id="28"/>
      <w:r w:rsidRPr="008D049D">
        <w:rPr>
          <w:rFonts w:ascii="Times New Roman" w:hAnsi="Times New Roman" w:cs="Times New Roman"/>
          <w:sz w:val="28"/>
          <w:szCs w:val="28"/>
        </w:rPr>
        <w:t xml:space="preserve">в установленном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</w:t>
      </w:r>
      <w:bookmarkStart w:id="29" w:name="_Hlk66952919"/>
      <w:r w:rsidRPr="008D049D">
        <w:rPr>
          <w:rFonts w:ascii="Times New Roman" w:hAnsi="Times New Roman" w:cs="Times New Roman"/>
          <w:sz w:val="28"/>
          <w:szCs w:val="28"/>
        </w:rPr>
        <w:t xml:space="preserve">если иное не предусмотрено Федеральным законодательством Российской Федерации и законодательством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Краснодарского края, регламентирующим предоставления муниципальных услуг.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Hlk66952976"/>
      <w:bookmarkEnd w:id="29"/>
      <w:r w:rsidRPr="008D049D">
        <w:rPr>
          <w:rFonts w:ascii="Times New Roman" w:hAnsi="Times New Roman" w:cs="Times New Roman"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предоставления муниципальных услуг, направляются МФЦ в Уполномоченный орган на бумажных носителях.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>Уполномоченный орган при предоставлении муниципальной услуги обеспечивает прием электронных документов и (или) электронных образов документов, необходимых для предоставления муниципальной услуги, и их регистрацию без необходимости повторного предоставления заявителем или МФЦ таких документов на бумажном носителе, если иное не установлено Федеральным законодательством Российской Федерации и законодательством Краснодарского края, регламентирующим предоставления муниципальной услуги</w:t>
      </w:r>
      <w:bookmarkEnd w:id="30"/>
      <w:r w:rsidRPr="008D049D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4) с использованием информационно-телекоммуникационных технологий </w:t>
      </w:r>
      <w:r w:rsidRPr="008D049D">
        <w:rPr>
          <w:rFonts w:ascii="Times New Roman" w:hAnsi="Times New Roman" w:cs="Times New Roman"/>
          <w:bCs/>
          <w:sz w:val="28"/>
          <w:szCs w:val="28"/>
        </w:rPr>
        <w:t>по защитным каналам связи</w:t>
      </w:r>
      <w:r w:rsidRPr="008D049D">
        <w:rPr>
          <w:rFonts w:ascii="Times New Roman" w:hAnsi="Times New Roman" w:cs="Times New Roman"/>
          <w:sz w:val="28"/>
          <w:szCs w:val="28"/>
        </w:rPr>
        <w:t xml:space="preserve"> направляет электронные документы и (или) электронные образы документов, заверенные уполномоченным должностным лицом МФЦ, уполномоченным должностным лицом Уполномоченного органа, предоставляющие соответствующую муниципальную услугу.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Критерием принятия решения по настоящей административной про</w:t>
      </w:r>
      <w:r w:rsidRPr="008D049D">
        <w:rPr>
          <w:rFonts w:ascii="Times New Roman" w:hAnsi="Times New Roman" w:cs="Times New Roman"/>
          <w:sz w:val="28"/>
          <w:szCs w:val="28"/>
        </w:rPr>
        <w:softHyphen/>
        <w:t>цедуре является отсутствие оснований для отказа в приеме документов, необхо</w:t>
      </w:r>
      <w:r w:rsidRPr="008D049D">
        <w:rPr>
          <w:rFonts w:ascii="Times New Roman" w:hAnsi="Times New Roman" w:cs="Times New Roman"/>
          <w:sz w:val="28"/>
          <w:szCs w:val="28"/>
        </w:rPr>
        <w:softHyphen/>
        <w:t xml:space="preserve">димых для предоставления муниципальной услуги, в соответствие </w:t>
      </w:r>
      <w:r w:rsidRPr="008D049D">
        <w:rPr>
          <w:rFonts w:ascii="Times New Roman" w:hAnsi="Times New Roman" w:cs="Times New Roman"/>
          <w:sz w:val="28"/>
          <w:szCs w:val="28"/>
        </w:rPr>
        <w:br/>
        <w:t>подразделом 2.9. раздела  II Регламента.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(действия) является регистрация запроса (заявления) и выдача заявителю расписки в получении документов либо отказ в приеме документов, при выявлении оснований для отказа в при</w:t>
      </w:r>
      <w:r w:rsidRPr="008D049D">
        <w:rPr>
          <w:rFonts w:ascii="Times New Roman" w:hAnsi="Times New Roman" w:cs="Times New Roman"/>
          <w:sz w:val="28"/>
          <w:szCs w:val="28"/>
        </w:rPr>
        <w:softHyphen/>
        <w:t>еме документов (по желанию заявителя выдается в письменном виде с ука</w:t>
      </w:r>
      <w:r w:rsidRPr="008D049D">
        <w:rPr>
          <w:rFonts w:ascii="Times New Roman" w:hAnsi="Times New Roman" w:cs="Times New Roman"/>
          <w:sz w:val="28"/>
          <w:szCs w:val="28"/>
        </w:rPr>
        <w:softHyphen/>
        <w:t>занием причин отказа).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Исполнение данной административной процедуры (действия) возложено </w:t>
      </w:r>
      <w:r w:rsidRPr="008D049D">
        <w:rPr>
          <w:rFonts w:ascii="Times New Roman" w:hAnsi="Times New Roman" w:cs="Times New Roman"/>
          <w:sz w:val="28"/>
          <w:szCs w:val="28"/>
        </w:rPr>
        <w:br/>
        <w:t>на работника МФЦ.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6.2.3. Основанием для начала административной процедуры (действия) является принятые МФЦ заявление и прилагаемые к нему документы от заявителя (пакет документов).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МФЦ, в Уполномоченный орган с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использованием информационно-телекоммуникационных технологий по защищенным каналам связи. 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предоставления муниципальной услуги, направляются МФЦ в Уполномоченный орган на бумажных носителях.</w:t>
      </w:r>
    </w:p>
    <w:p w:rsidR="00E636C1" w:rsidRPr="008D049D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Уполномоченный орган при предоставлении муниципальной услуги обеспечивает прием электронных документов (электронных образов документов), необходимых для предоставления муниципальной услуги, и их регистрацию без необходимости повторного предоставления заявителем или МФЦ таких документов на бумажном носителе, если иное не установлено Федеральным законодательством Российской Федерации и законодательством Краснодарского края, регламентирующим предоставления муниципальной услуги.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Передача пакета документов из МФЦ в Уполномоченный орган, предоставляющий муниципальную услугу, осуществляется в соответствии </w:t>
      </w:r>
      <w:r w:rsidRPr="008D049D">
        <w:rPr>
          <w:rFonts w:ascii="Times New Roman" w:hAnsi="Times New Roman" w:cs="Times New Roman"/>
          <w:sz w:val="28"/>
          <w:szCs w:val="28"/>
        </w:rPr>
        <w:br/>
        <w:t>с условиями соглашения о взаимодействии на основании реестра, который составляется в двух экземплярах и содержит дату и время передачи, заверяются подписями специалиста органа, предоставляющего муниципальную услугу и работника МФЦ.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Критериями административной процедуры (действия) по передаче пакета документов в Уполномоченный орган, предоставляющий муниципальную услугу, являются: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соблюдение сроков передачи заявлений и прилагаемых к ним документов, установленных заключенными соглашениями о взаимодействии; 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адресность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направления;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соблюдение комплектности передаваемых документов и предъявляемых </w:t>
      </w:r>
      <w:r w:rsidRPr="008D049D">
        <w:rPr>
          <w:rFonts w:ascii="Times New Roman" w:hAnsi="Times New Roman" w:cs="Times New Roman"/>
          <w:sz w:val="28"/>
          <w:szCs w:val="28"/>
        </w:rPr>
        <w:br/>
        <w:t xml:space="preserve">к ним требований оформления, предусмотренных соглашениями </w:t>
      </w:r>
      <w:r w:rsidRPr="008D049D">
        <w:rPr>
          <w:rFonts w:ascii="Times New Roman" w:hAnsi="Times New Roman" w:cs="Times New Roman"/>
          <w:sz w:val="28"/>
          <w:szCs w:val="28"/>
        </w:rPr>
        <w:br/>
        <w:t>о взаимодействии.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(действия) является наличие подписей специалиста  Уполномоченного органа, предоставляющего муниципальную услугу и работника МФЦ в реестре (при направлении заявления и прилагаемых к нему иных документов на бумажных носителях) или получение электронных документов и (или) электронных образов документов органом, предоставляющим муниципальную услугу (при направлении заявления и прилагаемых к нему иных документов с использованием информационно-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телекоммуникационных технологий по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защищенным каналам связи).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(действия) является получение пакета документов органом, предоставляющим муниципальную услугу.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Исполнение данной административной процедуры (действия) возложено </w:t>
      </w:r>
      <w:r w:rsidRPr="008D049D">
        <w:rPr>
          <w:rFonts w:ascii="Times New Roman" w:hAnsi="Times New Roman" w:cs="Times New Roman"/>
          <w:sz w:val="28"/>
          <w:szCs w:val="28"/>
        </w:rPr>
        <w:br/>
        <w:t>на работника МФЦ и специалиста Уполномоченного органа, предоставляющего муниципальную услугу.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Hlk66953213"/>
      <w:r w:rsidRPr="008D049D">
        <w:rPr>
          <w:rFonts w:ascii="Times New Roman" w:hAnsi="Times New Roman" w:cs="Times New Roman"/>
          <w:sz w:val="28"/>
          <w:szCs w:val="28"/>
        </w:rPr>
        <w:t>Уполномоченный орган направляет результат предоставления муниципальной услуги в МФЦ в соответствии с Административным регламентом предоставления муниципальной услуги.</w:t>
      </w:r>
      <w:bookmarkEnd w:id="31"/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6.2.4. Основанием для начала административной процедуры (действия) является под</w:t>
      </w:r>
      <w:r w:rsidRPr="008D049D">
        <w:rPr>
          <w:rFonts w:ascii="Times New Roman" w:hAnsi="Times New Roman" w:cs="Times New Roman"/>
          <w:sz w:val="28"/>
          <w:szCs w:val="28"/>
        </w:rPr>
        <w:softHyphen/>
        <w:t>готовленный результат Уполномоченным органом, предоставляющим муниципальную услугу, для выдачи результата предоставления муниципальной услуги, в случае, если муниципальная услуга предоставляется посредством обращения за</w:t>
      </w:r>
      <w:r w:rsidRPr="008D049D">
        <w:rPr>
          <w:rFonts w:ascii="Times New Roman" w:hAnsi="Times New Roman" w:cs="Times New Roman"/>
          <w:sz w:val="28"/>
          <w:szCs w:val="28"/>
        </w:rPr>
        <w:softHyphen/>
        <w:t>явителя в МФЦ.</w:t>
      </w:r>
    </w:p>
    <w:p w:rsidR="00E636C1" w:rsidRPr="008D049D" w:rsidRDefault="00E636C1" w:rsidP="0005232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Передача документов, являющихся результатом предоставления муниципальной услуги, из органа, предоставляющего муниципальную услугу, в МФЦ осуществляется в соответствии с условиями соглашения о взаимодействии.</w:t>
      </w:r>
    </w:p>
    <w:p w:rsidR="00E636C1" w:rsidRPr="008D049D" w:rsidRDefault="00E636C1" w:rsidP="00052324">
      <w:pPr>
        <w:widowControl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Передача документов, являющихся результатом предоставления муниципальной услуги, из органа, предоставляющего муниципальную услугу, в МФЦ осуществляется в соответствии с условиями соглашения о взаимодействии на основании реестра, кото</w:t>
      </w:r>
      <w:r w:rsidRPr="008D049D">
        <w:rPr>
          <w:rFonts w:ascii="Times New Roman" w:hAnsi="Times New Roman" w:cs="Times New Roman"/>
          <w:sz w:val="28"/>
          <w:szCs w:val="28"/>
        </w:rPr>
        <w:softHyphen/>
        <w:t xml:space="preserve">рый составляется в двух экземплярах, и содержит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дату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и время передачи доку</w:t>
      </w:r>
      <w:r w:rsidRPr="008D049D">
        <w:rPr>
          <w:rFonts w:ascii="Times New Roman" w:hAnsi="Times New Roman" w:cs="Times New Roman"/>
          <w:sz w:val="28"/>
          <w:szCs w:val="28"/>
        </w:rPr>
        <w:softHyphen/>
        <w:t>ментов заверяются подписями специалиста Уполномоченного органа, предоставляющего муниципальную услугу и работника МФЦ.</w:t>
      </w:r>
    </w:p>
    <w:p w:rsidR="00E636C1" w:rsidRPr="008D049D" w:rsidRDefault="00E636C1" w:rsidP="00052324">
      <w:pPr>
        <w:widowControl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Результатом исполнения административной процедуры (действия) является получение МФЦ результата предоставления муниципальной услуги для его выдачи заявителю.</w:t>
      </w:r>
    </w:p>
    <w:p w:rsidR="00E636C1" w:rsidRPr="008D049D" w:rsidRDefault="00E636C1" w:rsidP="00052324">
      <w:pPr>
        <w:widowControl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Способом фиксации результата выполнения административной процедуры (действия) является наличие подписей специалиста Уполномоченного органа, предоставляющего муниципальную услугу, и работника МФЦ в реестре.</w:t>
      </w:r>
    </w:p>
    <w:p w:rsidR="00E636C1" w:rsidRPr="008D049D" w:rsidRDefault="00E636C1" w:rsidP="00052324">
      <w:pPr>
        <w:widowControl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Критериями принятия решения по настоящей административной процедуре (действия) является готовность результата предоставления муниципальной услуги к выдаче заявителю.</w:t>
      </w:r>
    </w:p>
    <w:p w:rsidR="00E636C1" w:rsidRPr="008D049D" w:rsidRDefault="00E636C1" w:rsidP="00052324">
      <w:pPr>
        <w:widowControl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Исполнение данной административной процедуры (действия) 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возложено на специалиста органа, предоставляющего муниципальную услугу, и работника МФЦ.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6.2.5. Основанием для начала административной процедуры (действия) является получение МФЦ результата предоставления муници</w:t>
      </w:r>
      <w:r w:rsidRPr="008D049D">
        <w:rPr>
          <w:rFonts w:ascii="Times New Roman" w:hAnsi="Times New Roman" w:cs="Times New Roman"/>
          <w:sz w:val="28"/>
          <w:szCs w:val="28"/>
        </w:rPr>
        <w:softHyphen/>
        <w:t>пальной услуги для его выдачи заявителю.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МФЦ осуществляет выдачу заявителю документов, полученных от Уполномоченного органа, предоставляющего муниципальную услугу, по результатам предоставления муниципальной услуги, а также по результатам предоставления муниципальных услуг, указанных в комплексном запросе, если иное не предусмотрено законодательством Российской Федерации.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Выдача документов, являющихся результатом предоставления муниципальной услуги, в МФЦ осуществляется в соответствии с условиями соглашения о взаимодействии.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Работник МФЦ при выдаче документов, являющихся результатом предоставления муниципальной услуги: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_Hlk64533945"/>
      <w:r w:rsidRPr="008D049D"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 либо устанавливает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210-ФЗ;</w:t>
      </w:r>
      <w:bookmarkEnd w:id="32"/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 представитель физического или юридического лица;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выдает документы, являющиеся результатом предоставления муниципальной услуги, полученные от органа, предоставляющего муниципальную услугу.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Работник МФЦ осуществляет составление и выдачу заявителю документов на бумажном носителе, подтверждающих содержание электронных документов (электронных образов документов), направленных в МФЦ по результатам предоставления муниципальной услуги, органом, предоставляющим муниципальную услугу, в соответствии с требованиями, установленными Правительством Российской Федерации.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Критерием административной процедуры (действия) по выдаче документов, являющихся результатом предоставления муниципальной услуги</w:t>
      </w:r>
      <w:r w:rsidRPr="008D049D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8D049D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соблюдение установленных соглашениями о взаимодействии сроков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из органа, предоставляющего муниципальную услугу, результата предоставления услуги; 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(действия) является выдача заявителю документов, являющихся результатом предоставления муниципальной услуги.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(действия) является личная подпись заявителя с расшифровкой в соответствующей графе расписки, подтверждающая получение результата предоставления муниципальной услуги заявителем.</w:t>
      </w:r>
    </w:p>
    <w:p w:rsidR="00E636C1" w:rsidRPr="008D049D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Исполнение данной административной процедуры (действия) возложено </w:t>
      </w:r>
      <w:r w:rsidRPr="008D049D">
        <w:rPr>
          <w:rFonts w:ascii="Times New Roman" w:hAnsi="Times New Roman" w:cs="Times New Roman"/>
          <w:sz w:val="28"/>
          <w:szCs w:val="28"/>
        </w:rPr>
        <w:br/>
        <w:t>на работника МФЦ.</w:t>
      </w:r>
    </w:p>
    <w:p w:rsidR="00E636C1" w:rsidRPr="009625C0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6.2.6. Иные действия, необходимые для </w:t>
      </w:r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муниципальной услуги, в том числе связанные с проверкой действительности </w:t>
      </w:r>
      <w:hyperlink r:id="rId40" w:history="1">
        <w:r w:rsidRPr="009625C0">
          <w:rPr>
            <w:rStyle w:val="aff"/>
            <w:rFonts w:ascii="Times New Roman" w:hAnsi="Times New Roman" w:cs="Times New Roman"/>
            <w:color w:val="000000" w:themeColor="text1"/>
            <w:sz w:val="28"/>
            <w:szCs w:val="28"/>
          </w:rPr>
          <w:t>усиленной квалифицированной электронной подписи</w:t>
        </w:r>
      </w:hyperlink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заявителя и (или) неквалифицированной электронной подписи заявителя, использованной при обращении за получением муниципальной услуги.</w:t>
      </w:r>
    </w:p>
    <w:p w:rsidR="00E636C1" w:rsidRPr="009625C0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6.2.7. МФЦ, его работники, организации, указанные в </w:t>
      </w:r>
      <w:hyperlink r:id="rId41" w:anchor="sub_16011" w:history="1">
        <w:r w:rsidRPr="009625C0">
          <w:rPr>
            <w:rStyle w:val="aff"/>
            <w:rFonts w:ascii="Times New Roman" w:hAnsi="Times New Roman" w:cs="Times New Roman"/>
            <w:color w:val="000000" w:themeColor="text1"/>
            <w:sz w:val="28"/>
            <w:szCs w:val="28"/>
          </w:rPr>
          <w:t>части 1.1</w:t>
        </w:r>
      </w:hyperlink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16</w:t>
      </w:r>
      <w:r w:rsidRPr="009625C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 № 210-ФЗ, и их работники несут ответственность, установленную законодательством Российской Федерации: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>6.2.7.1. за полноту передаваемых органу, предоставляющему</w:t>
      </w:r>
      <w:r w:rsidRPr="008D049D">
        <w:rPr>
          <w:rFonts w:ascii="Times New Roman" w:hAnsi="Times New Roman" w:cs="Times New Roman"/>
          <w:sz w:val="28"/>
          <w:szCs w:val="28"/>
        </w:rPr>
        <w:t xml:space="preserve"> муниципальную услугу, запросов о предоставлении муниципальной услуги и их соответствие передаваемым заявителем в многофункциональный центр сведениям, иных документов, принятых от заявителя;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49D">
        <w:rPr>
          <w:rFonts w:ascii="Times New Roman" w:hAnsi="Times New Roman" w:cs="Times New Roman"/>
          <w:sz w:val="28"/>
          <w:szCs w:val="28"/>
        </w:rPr>
        <w:t>6.2.7.2. за полноту и соответствие комплексному запросу передаваемых органу, предоставляющему муниципальную услугу, заявлений, составленных на основании комплексного запроса, иных документов, информации и (или) сведений, необходимых для предоставления муниципальной услуги, указанных в комплексном запросе, за исключением случаев, если такие документы, информация и (или) сведения формируются с использованием информационно-технологической и коммуникационной инфраструктуры на основании документов, информации и (или) сведений, полученных из информационных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систем, не относящихся к ведению многофункционального центра;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6.2.7.3. за своевременную передачу органу, предоставляющему муниципальную услугу, запросов о предоставлении муниципальной услуги, </w:t>
      </w:r>
      <w:r w:rsidRPr="008D049D">
        <w:rPr>
          <w:rFonts w:ascii="Times New Roman" w:hAnsi="Times New Roman" w:cs="Times New Roman"/>
          <w:sz w:val="28"/>
          <w:szCs w:val="28"/>
        </w:rPr>
        <w:lastRenderedPageBreak/>
        <w:t>заявлений, составленных на основании комплексных запросов, иных сведений, документов и (или) информации, принятых от заявителя, а также за своевременную выдачу заявителю документов, переданных в этих целях многофункциональному центру органом, предоставляющим муниципальную услугу;</w:t>
      </w:r>
    </w:p>
    <w:p w:rsidR="00E636C1" w:rsidRPr="009625C0" w:rsidRDefault="00E636C1" w:rsidP="0005232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3" w:name="sub_1653"/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6.2.7.4. за соблюдение прав субъектов персональных данных, за соблюдение </w:t>
      </w:r>
      <w:hyperlink r:id="rId42" w:history="1">
        <w:r w:rsidRPr="009625C0">
          <w:rPr>
            <w:rStyle w:val="aff"/>
            <w:rFonts w:ascii="Times New Roman" w:hAnsi="Times New Roman" w:cs="Times New Roman"/>
            <w:color w:val="000000" w:themeColor="text1"/>
            <w:sz w:val="28"/>
            <w:szCs w:val="28"/>
          </w:rPr>
          <w:t>законодательства</w:t>
        </w:r>
      </w:hyperlink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устанавливающего особенности обращения с информацией, доступ к которой ограничен федеральным законом.</w:t>
      </w:r>
    </w:p>
    <w:bookmarkEnd w:id="33"/>
    <w:p w:rsidR="00E636C1" w:rsidRPr="009625C0" w:rsidRDefault="00E636C1" w:rsidP="0005232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>6.2.8. </w:t>
      </w:r>
      <w:proofErr w:type="gramStart"/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Работники МФЦ при неисполнении либо при ненадлежащем исполнении своих служебных обязанностей в рамках реализации функций многофункциональных центров, предусмотренных </w:t>
      </w:r>
      <w:hyperlink r:id="rId43" w:anchor="sub_161" w:history="1">
        <w:r w:rsidRPr="009625C0">
          <w:rPr>
            <w:rStyle w:val="aff"/>
            <w:rFonts w:ascii="Times New Roman" w:hAnsi="Times New Roman" w:cs="Times New Roman"/>
            <w:color w:val="000000" w:themeColor="text1"/>
            <w:sz w:val="28"/>
            <w:szCs w:val="28"/>
          </w:rPr>
          <w:t>частями 1</w:t>
        </w:r>
      </w:hyperlink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44" w:anchor="sub_160013" w:history="1">
        <w:r w:rsidRPr="009625C0">
          <w:rPr>
            <w:rStyle w:val="aff"/>
            <w:rFonts w:ascii="Times New Roman" w:hAnsi="Times New Roman" w:cs="Times New Roman"/>
            <w:color w:val="000000" w:themeColor="text1"/>
            <w:sz w:val="28"/>
            <w:szCs w:val="28"/>
          </w:rPr>
          <w:t>1.3</w:t>
        </w:r>
      </w:hyperlink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16, а также </w:t>
      </w:r>
      <w:hyperlink r:id="rId45" w:anchor="sub_1510" w:history="1">
        <w:r w:rsidRPr="009625C0">
          <w:rPr>
            <w:rStyle w:val="aff"/>
            <w:rFonts w:ascii="Times New Roman" w:hAnsi="Times New Roman" w:cs="Times New Roman"/>
            <w:color w:val="000000" w:themeColor="text1"/>
            <w:sz w:val="28"/>
            <w:szCs w:val="28"/>
          </w:rPr>
          <w:t>статьей 15.1</w:t>
        </w:r>
      </w:hyperlink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№ 210-ФЗ, привлекаются к ответственности, в том числе установленной </w:t>
      </w:r>
      <w:hyperlink r:id="rId46" w:history="1">
        <w:r w:rsidRPr="009625C0">
          <w:rPr>
            <w:rStyle w:val="aff"/>
            <w:rFonts w:ascii="Times New Roman" w:hAnsi="Times New Roman" w:cs="Times New Roman"/>
            <w:color w:val="000000" w:themeColor="text1"/>
            <w:sz w:val="28"/>
            <w:szCs w:val="28"/>
          </w:rPr>
          <w:t>Уголовным кодексом</w:t>
        </w:r>
      </w:hyperlink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и </w:t>
      </w:r>
      <w:hyperlink r:id="rId47" w:history="1">
        <w:r w:rsidRPr="009625C0">
          <w:rPr>
            <w:rStyle w:val="aff"/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об административных правонарушениях для должностных лиц.</w:t>
      </w:r>
      <w:proofErr w:type="gramEnd"/>
    </w:p>
    <w:p w:rsidR="00E636C1" w:rsidRPr="009625C0" w:rsidRDefault="00E636C1" w:rsidP="0005232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6.2.9. </w:t>
      </w:r>
      <w:proofErr w:type="gramStart"/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>Вред, причиненный физическим или юридическим лицам в результате ненадлежащего исполнения либо неисполнения МФЦ или их работниками обязанностей, предусмотренных настоящим Федеральным законом, другими федеральными законами,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актами, соглашениями о взаимодействии, возмещается в соответствии с законодательством Российской Федерации.</w:t>
      </w:r>
      <w:proofErr w:type="gramEnd"/>
    </w:p>
    <w:p w:rsidR="00E636C1" w:rsidRPr="009625C0" w:rsidRDefault="00E636C1" w:rsidP="0005232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6.2.10. Вред, причиненный физическим или юридическим лицам в результате ненадлежащего исполнения либо неисполнения организацией, указанной в </w:t>
      </w:r>
      <w:hyperlink r:id="rId48" w:anchor="sub_16011" w:history="1">
        <w:r w:rsidRPr="009625C0">
          <w:rPr>
            <w:rStyle w:val="aff"/>
            <w:rFonts w:ascii="Times New Roman" w:hAnsi="Times New Roman" w:cs="Times New Roman"/>
            <w:color w:val="000000" w:themeColor="text1"/>
            <w:sz w:val="28"/>
            <w:szCs w:val="28"/>
          </w:rPr>
          <w:t>части 1.1</w:t>
        </w:r>
      </w:hyperlink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16 Федерального закона № 210-ФЗ, и ее работниками обязанностей МФЦ, возмещается МФЦ в соответствии с законодательством Российской Федерации. </w:t>
      </w:r>
    </w:p>
    <w:p w:rsidR="00E636C1" w:rsidRPr="009625C0" w:rsidRDefault="00E636C1" w:rsidP="000523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36C1" w:rsidRPr="009625C0" w:rsidRDefault="00E636C1" w:rsidP="00052324">
      <w:pPr>
        <w:widowControl w:val="0"/>
        <w:autoSpaceDE w:val="0"/>
        <w:autoSpaceDN w:val="0"/>
        <w:adjustRightInd w:val="0"/>
        <w:spacing w:after="0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>Подраздел 6.3. ДОСУДЕБНЫЙ (ВНЕСУДЕБНЫЙ) ПОРЯДОК ОБЖАЛОВАНИЯ РЕШЕНИЯ И (ИЛИ) ДЕЙСТВИЯ (БЕЗДЕЙСТВИЯ) МНОГОФУНКЦИОАЛЬНОГО ЦЕНТРА, ДОЛЖНОСТНЫХ ЛИЦ МНОГОФУНКЦИОАЛЬНОГО ЦЕНТРА ЛИБО РАБОТНИКОВ МНОГОФУНКЦИОАЛЬНОГО ЦЕНТРА</w:t>
      </w:r>
    </w:p>
    <w:p w:rsidR="00E636C1" w:rsidRPr="009625C0" w:rsidRDefault="00E636C1" w:rsidP="00052324">
      <w:pPr>
        <w:autoSpaceDE w:val="0"/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6.3.1. Обжалование решения и  (или) действия (бездействия) МФЦ, должностных лиц МФЦ либо работников МФЦ производится в соответствии с порядком, определенным главой 2.1 Федерального закона № 210-ФЗ. </w:t>
      </w:r>
    </w:p>
    <w:p w:rsidR="00E636C1" w:rsidRPr="009625C0" w:rsidRDefault="00E636C1" w:rsidP="0005232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6.3.2. Жалоба на решения и (или) действия (бездействие) </w:t>
      </w:r>
      <w:r w:rsidRPr="009625C0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МФЦ</w:t>
      </w:r>
      <w:r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>, должностных лиц МФЦ и работников МФЦ подается заявителем в МФЦ либо в департамент информатизации и связи Краснодарского края, являющийся учредителем МФЦ.</w:t>
      </w:r>
    </w:p>
    <w:p w:rsidR="00E636C1" w:rsidRDefault="00E636C1" w:rsidP="00052324">
      <w:pPr>
        <w:tabs>
          <w:tab w:val="left" w:pos="7125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715" w:rsidRDefault="003A4715" w:rsidP="00052324">
      <w:pPr>
        <w:tabs>
          <w:tab w:val="left" w:pos="7125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A4715" w:rsidRPr="009625C0" w:rsidRDefault="003A4715" w:rsidP="00052324">
      <w:pPr>
        <w:tabs>
          <w:tab w:val="left" w:pos="7125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636C1" w:rsidRPr="009625C0" w:rsidRDefault="009625C0" w:rsidP="00052324">
      <w:pPr>
        <w:tabs>
          <w:tab w:val="left" w:pos="7125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</w:t>
      </w:r>
      <w:r w:rsidR="00E636C1"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ециалист </w:t>
      </w:r>
    </w:p>
    <w:p w:rsidR="00E636C1" w:rsidRPr="009625C0" w:rsidRDefault="009625C0" w:rsidP="00052324">
      <w:pPr>
        <w:tabs>
          <w:tab w:val="left" w:pos="7125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 категории</w:t>
      </w:r>
      <w:r w:rsidR="00E636C1" w:rsidRPr="009625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администрации</w:t>
      </w:r>
    </w:p>
    <w:p w:rsidR="00E636C1" w:rsidRPr="008D049D" w:rsidRDefault="008D049D" w:rsidP="00052324">
      <w:pPr>
        <w:tabs>
          <w:tab w:val="left" w:pos="712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Суворовск</w:t>
      </w:r>
      <w:r w:rsidR="00E636C1" w:rsidRPr="008D049D">
        <w:rPr>
          <w:rFonts w:ascii="Times New Roman" w:hAnsi="Times New Roman" w:cs="Times New Roman"/>
          <w:sz w:val="28"/>
          <w:szCs w:val="28"/>
        </w:rPr>
        <w:t>ого  сельского</w:t>
      </w: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9625C0">
        <w:rPr>
          <w:rFonts w:ascii="Times New Roman" w:hAnsi="Times New Roman" w:cs="Times New Roman"/>
          <w:sz w:val="28"/>
          <w:szCs w:val="28"/>
        </w:rPr>
        <w:t xml:space="preserve"> </w:t>
      </w:r>
      <w:r w:rsidRPr="008D049D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</w:t>
      </w:r>
      <w:r w:rsidR="009625C0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9625C0">
        <w:rPr>
          <w:rFonts w:ascii="Times New Roman" w:hAnsi="Times New Roman" w:cs="Times New Roman"/>
          <w:sz w:val="28"/>
          <w:szCs w:val="28"/>
        </w:rPr>
        <w:t>Хожаинова</w:t>
      </w:r>
      <w:proofErr w:type="spellEnd"/>
    </w:p>
    <w:p w:rsidR="00E636C1" w:rsidRPr="008D049D" w:rsidRDefault="00E636C1" w:rsidP="00052324">
      <w:pPr>
        <w:autoSpaceDE w:val="0"/>
        <w:spacing w:after="0"/>
        <w:ind w:left="4395"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636C1" w:rsidRPr="008D049D" w:rsidRDefault="00E636C1" w:rsidP="00052324">
      <w:pPr>
        <w:autoSpaceDE w:val="0"/>
        <w:spacing w:after="0"/>
        <w:ind w:left="4395"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636C1" w:rsidRPr="008D049D" w:rsidRDefault="00E636C1" w:rsidP="00052324">
      <w:pPr>
        <w:autoSpaceDE w:val="0"/>
        <w:spacing w:after="0"/>
        <w:ind w:left="4395" w:firstLine="708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636C1" w:rsidRPr="008D049D" w:rsidRDefault="00E636C1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E636C1" w:rsidRPr="008D049D" w:rsidRDefault="00E636C1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E636C1" w:rsidRPr="008D049D" w:rsidRDefault="00E636C1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E636C1" w:rsidRPr="008D049D" w:rsidRDefault="00E636C1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E636C1" w:rsidRPr="008D049D" w:rsidRDefault="00E636C1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E636C1" w:rsidRDefault="00E636C1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A26604" w:rsidRDefault="00A26604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A26604" w:rsidRDefault="00A26604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A26604" w:rsidRDefault="00A26604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A26604" w:rsidRDefault="00A26604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A26604" w:rsidRDefault="00A26604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A26604" w:rsidRDefault="00A26604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A26604" w:rsidRDefault="00A26604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A26604" w:rsidRDefault="00A26604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A26604" w:rsidRDefault="00A26604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A26604" w:rsidRDefault="00A26604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A26604" w:rsidRDefault="00A26604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A26604" w:rsidRDefault="00A26604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A26604" w:rsidRDefault="00A26604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A26604" w:rsidRPr="008D049D" w:rsidRDefault="00A26604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</w:p>
    <w:p w:rsidR="00E636C1" w:rsidRPr="008D049D" w:rsidRDefault="00E636C1" w:rsidP="00052324">
      <w:pPr>
        <w:autoSpaceDE w:val="0"/>
        <w:spacing w:after="0"/>
        <w:ind w:left="4820"/>
        <w:rPr>
          <w:rFonts w:ascii="Times New Roman" w:hAnsi="Times New Roman" w:cs="Times New Roman"/>
          <w:bCs/>
          <w:sz w:val="28"/>
          <w:szCs w:val="28"/>
        </w:rPr>
      </w:pPr>
      <w:r w:rsidRPr="008D049D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1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предоставления муниципальной услуги: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«Предос</w:t>
      </w:r>
      <w:r w:rsidR="003A4715">
        <w:rPr>
          <w:rFonts w:ascii="Times New Roman" w:hAnsi="Times New Roman" w:cs="Times New Roman"/>
          <w:sz w:val="28"/>
          <w:szCs w:val="28"/>
        </w:rPr>
        <w:t xml:space="preserve">тавление выписки из </w:t>
      </w:r>
      <w:proofErr w:type="spellStart"/>
      <w:r w:rsidR="003A4715">
        <w:rPr>
          <w:rFonts w:ascii="Times New Roman" w:hAnsi="Times New Roman" w:cs="Times New Roman"/>
          <w:sz w:val="28"/>
          <w:szCs w:val="28"/>
        </w:rPr>
        <w:t>похозяйстве</w:t>
      </w:r>
      <w:r w:rsidRPr="008D049D">
        <w:rPr>
          <w:rFonts w:ascii="Times New Roman" w:hAnsi="Times New Roman" w:cs="Times New Roman"/>
          <w:sz w:val="28"/>
          <w:szCs w:val="28"/>
        </w:rPr>
        <w:t>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</w:t>
      </w:r>
      <w:r w:rsidRPr="008D049D">
        <w:rPr>
          <w:rFonts w:ascii="Times New Roman" w:hAnsi="Times New Roman" w:cs="Times New Roman"/>
          <w:iCs/>
          <w:sz w:val="28"/>
          <w:szCs w:val="28"/>
        </w:rPr>
        <w:t>»</w:t>
      </w:r>
    </w:p>
    <w:p w:rsidR="00E636C1" w:rsidRPr="008D049D" w:rsidRDefault="00E636C1" w:rsidP="00E636C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636C1" w:rsidRPr="008D049D" w:rsidRDefault="00E636C1" w:rsidP="00052324">
      <w:pPr>
        <w:pStyle w:val="aff1"/>
        <w:tabs>
          <w:tab w:val="left" w:pos="4035"/>
          <w:tab w:val="right" w:pos="9638"/>
        </w:tabs>
        <w:spacing w:before="0" w:beforeAutospacing="0" w:after="0"/>
        <w:ind w:firstLine="567"/>
        <w:jc w:val="right"/>
        <w:rPr>
          <w:sz w:val="28"/>
          <w:szCs w:val="28"/>
        </w:rPr>
      </w:pPr>
      <w:r w:rsidRPr="008D049D">
        <w:rPr>
          <w:sz w:val="28"/>
          <w:szCs w:val="28"/>
        </w:rPr>
        <w:t>Главе</w:t>
      </w:r>
    </w:p>
    <w:p w:rsidR="00E636C1" w:rsidRPr="008D049D" w:rsidRDefault="009625C0" w:rsidP="0005232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Суворовс</w:t>
      </w:r>
      <w:r w:rsidR="00E636C1" w:rsidRPr="008D049D">
        <w:rPr>
          <w:rFonts w:ascii="Times New Roman" w:hAnsi="Times New Roman" w:cs="Times New Roman"/>
          <w:sz w:val="28"/>
          <w:szCs w:val="28"/>
        </w:rPr>
        <w:t>кого  сельского поселения</w:t>
      </w:r>
    </w:p>
    <w:p w:rsidR="00E636C1" w:rsidRPr="008D049D" w:rsidRDefault="00E636C1" w:rsidP="00052324">
      <w:pPr>
        <w:tabs>
          <w:tab w:val="left" w:pos="2910"/>
          <w:tab w:val="center" w:pos="5173"/>
        </w:tabs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636C1" w:rsidRPr="008D049D" w:rsidRDefault="00E636C1" w:rsidP="00052324">
      <w:pPr>
        <w:pStyle w:val="aff1"/>
        <w:spacing w:before="0" w:beforeAutospacing="0" w:after="0"/>
        <w:ind w:firstLine="567"/>
        <w:jc w:val="right"/>
        <w:rPr>
          <w:sz w:val="28"/>
          <w:szCs w:val="28"/>
        </w:rPr>
      </w:pPr>
      <w:r w:rsidRPr="008D049D">
        <w:rPr>
          <w:sz w:val="28"/>
          <w:szCs w:val="28"/>
        </w:rPr>
        <w:t>____________________________________</w:t>
      </w:r>
    </w:p>
    <w:p w:rsidR="00E636C1" w:rsidRPr="008D049D" w:rsidRDefault="00E636C1" w:rsidP="00052324">
      <w:pPr>
        <w:pStyle w:val="aff1"/>
        <w:tabs>
          <w:tab w:val="left" w:pos="6210"/>
          <w:tab w:val="right" w:pos="9638"/>
        </w:tabs>
        <w:spacing w:before="0" w:beforeAutospacing="0" w:after="0"/>
        <w:ind w:firstLine="567"/>
        <w:jc w:val="right"/>
        <w:rPr>
          <w:sz w:val="28"/>
          <w:szCs w:val="28"/>
        </w:rPr>
      </w:pPr>
      <w:r w:rsidRPr="008D049D">
        <w:rPr>
          <w:sz w:val="28"/>
          <w:szCs w:val="28"/>
        </w:rPr>
        <w:t>(Ф.И.О.)</w:t>
      </w:r>
    </w:p>
    <w:p w:rsidR="00E636C1" w:rsidRPr="008D049D" w:rsidRDefault="00E636C1" w:rsidP="00052324">
      <w:pPr>
        <w:pStyle w:val="aff1"/>
        <w:spacing w:before="0" w:beforeAutospacing="0" w:after="0"/>
        <w:ind w:firstLine="567"/>
        <w:jc w:val="right"/>
        <w:rPr>
          <w:sz w:val="28"/>
          <w:szCs w:val="28"/>
        </w:rPr>
      </w:pPr>
      <w:r w:rsidRPr="008D049D">
        <w:rPr>
          <w:sz w:val="28"/>
          <w:szCs w:val="28"/>
        </w:rPr>
        <w:t>от ___________________________________</w:t>
      </w:r>
    </w:p>
    <w:p w:rsidR="00E636C1" w:rsidRPr="008D049D" w:rsidRDefault="00E636C1" w:rsidP="00052324">
      <w:pPr>
        <w:tabs>
          <w:tab w:val="left" w:pos="5640"/>
          <w:tab w:val="right" w:pos="9638"/>
        </w:tabs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(Ф.И.О. гражданина)</w:t>
      </w:r>
    </w:p>
    <w:p w:rsidR="00E636C1" w:rsidRPr="008D049D" w:rsidRDefault="00E636C1" w:rsidP="00052324">
      <w:pPr>
        <w:pStyle w:val="aff1"/>
        <w:spacing w:before="0" w:beforeAutospacing="0" w:after="0"/>
        <w:ind w:firstLine="567"/>
        <w:jc w:val="right"/>
        <w:rPr>
          <w:sz w:val="28"/>
          <w:szCs w:val="28"/>
        </w:rPr>
      </w:pPr>
      <w:r w:rsidRPr="008D049D">
        <w:rPr>
          <w:sz w:val="28"/>
          <w:szCs w:val="28"/>
        </w:rPr>
        <w:t>_____________________________________</w:t>
      </w:r>
    </w:p>
    <w:p w:rsidR="00E636C1" w:rsidRPr="008D049D" w:rsidRDefault="00E636C1" w:rsidP="00052324">
      <w:pPr>
        <w:pStyle w:val="aff1"/>
        <w:spacing w:before="0" w:beforeAutospacing="0" w:after="0"/>
        <w:ind w:firstLine="567"/>
        <w:jc w:val="right"/>
        <w:rPr>
          <w:sz w:val="28"/>
          <w:szCs w:val="28"/>
        </w:rPr>
      </w:pPr>
      <w:r w:rsidRPr="008D049D">
        <w:rPr>
          <w:sz w:val="28"/>
          <w:szCs w:val="28"/>
        </w:rPr>
        <w:t>адрес заявителя: _______________________</w:t>
      </w:r>
    </w:p>
    <w:p w:rsidR="00E636C1" w:rsidRPr="008D049D" w:rsidRDefault="00E636C1" w:rsidP="00052324">
      <w:pPr>
        <w:pStyle w:val="aff1"/>
        <w:spacing w:before="0" w:beforeAutospacing="0" w:after="0"/>
        <w:ind w:firstLine="567"/>
        <w:jc w:val="right"/>
        <w:rPr>
          <w:sz w:val="28"/>
          <w:szCs w:val="28"/>
        </w:rPr>
      </w:pPr>
      <w:r w:rsidRPr="008D049D">
        <w:rPr>
          <w:sz w:val="28"/>
          <w:szCs w:val="28"/>
        </w:rPr>
        <w:t>_____________________________________</w:t>
      </w:r>
    </w:p>
    <w:p w:rsidR="00E636C1" w:rsidRPr="008D049D" w:rsidRDefault="00E636C1" w:rsidP="0005232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контактный телефон____________________</w:t>
      </w:r>
    </w:p>
    <w:p w:rsidR="00E636C1" w:rsidRPr="008D049D" w:rsidRDefault="00E636C1" w:rsidP="00052324">
      <w:pPr>
        <w:pStyle w:val="aff1"/>
        <w:spacing w:before="0" w:beforeAutospacing="0" w:after="0"/>
        <w:ind w:firstLine="567"/>
        <w:jc w:val="right"/>
        <w:rPr>
          <w:sz w:val="28"/>
          <w:szCs w:val="28"/>
        </w:rPr>
      </w:pPr>
    </w:p>
    <w:p w:rsidR="00E636C1" w:rsidRPr="008D049D" w:rsidRDefault="00E636C1" w:rsidP="00052324">
      <w:pPr>
        <w:spacing w:after="0"/>
        <w:rPr>
          <w:rStyle w:val="aff9"/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49D">
        <w:rPr>
          <w:rStyle w:val="aff9"/>
          <w:rFonts w:ascii="Times New Roman" w:hAnsi="Times New Roman" w:cs="Times New Roman"/>
          <w:b w:val="0"/>
          <w:sz w:val="28"/>
          <w:szCs w:val="28"/>
        </w:rPr>
        <w:t>ЗАЯВЛЕНИЕ</w:t>
      </w:r>
    </w:p>
    <w:p w:rsidR="00E636C1" w:rsidRPr="008D049D" w:rsidRDefault="00E636C1" w:rsidP="00052324">
      <w:pPr>
        <w:pStyle w:val="aff1"/>
        <w:spacing w:before="0" w:beforeAutospacing="0" w:after="0"/>
        <w:ind w:firstLine="567"/>
        <w:jc w:val="both"/>
        <w:rPr>
          <w:sz w:val="28"/>
          <w:szCs w:val="28"/>
        </w:rPr>
      </w:pPr>
    </w:p>
    <w:p w:rsidR="00E636C1" w:rsidRPr="008D049D" w:rsidRDefault="00E636C1" w:rsidP="00052324">
      <w:pPr>
        <w:pStyle w:val="aff1"/>
        <w:spacing w:before="0" w:beforeAutospacing="0" w:after="0"/>
        <w:ind w:firstLine="567"/>
        <w:jc w:val="both"/>
        <w:rPr>
          <w:sz w:val="28"/>
          <w:szCs w:val="28"/>
        </w:rPr>
      </w:pPr>
      <w:r w:rsidRPr="008D049D">
        <w:rPr>
          <w:sz w:val="28"/>
          <w:szCs w:val="28"/>
        </w:rPr>
        <w:t xml:space="preserve">В целях  государственной регистрации права собственности на земельный участок для ведения личного подсобного хозяйства площадью </w:t>
      </w:r>
      <w:proofErr w:type="spellStart"/>
      <w:r w:rsidRPr="008D049D">
        <w:rPr>
          <w:sz w:val="28"/>
          <w:szCs w:val="28"/>
        </w:rPr>
        <w:t>___________кв</w:t>
      </w:r>
      <w:proofErr w:type="gramStart"/>
      <w:r w:rsidRPr="008D049D">
        <w:rPr>
          <w:sz w:val="28"/>
          <w:szCs w:val="28"/>
        </w:rPr>
        <w:t>.м</w:t>
      </w:r>
      <w:proofErr w:type="spellEnd"/>
      <w:proofErr w:type="gramEnd"/>
      <w:r w:rsidRPr="008D049D">
        <w:rPr>
          <w:sz w:val="28"/>
          <w:szCs w:val="28"/>
        </w:rPr>
        <w:t>, расположенный ______________________________________,</w:t>
      </w:r>
    </w:p>
    <w:p w:rsidR="00E636C1" w:rsidRPr="008D049D" w:rsidRDefault="00E636C1" w:rsidP="00052324">
      <w:pPr>
        <w:pStyle w:val="aff1"/>
        <w:spacing w:before="0" w:beforeAutospacing="0" w:after="0"/>
        <w:ind w:firstLine="567"/>
        <w:jc w:val="both"/>
        <w:rPr>
          <w:sz w:val="28"/>
          <w:szCs w:val="28"/>
        </w:rPr>
      </w:pPr>
      <w:r w:rsidRPr="008D049D">
        <w:rPr>
          <w:sz w:val="28"/>
          <w:szCs w:val="28"/>
        </w:rPr>
        <w:t xml:space="preserve">прошу Вас предоставить выписку из </w:t>
      </w:r>
      <w:proofErr w:type="spellStart"/>
      <w:r w:rsidRPr="008D049D">
        <w:rPr>
          <w:sz w:val="28"/>
          <w:szCs w:val="28"/>
        </w:rPr>
        <w:t>похозяйственной</w:t>
      </w:r>
      <w:proofErr w:type="spellEnd"/>
      <w:r w:rsidRPr="008D049D">
        <w:rPr>
          <w:sz w:val="28"/>
          <w:szCs w:val="28"/>
        </w:rPr>
        <w:t xml:space="preserve"> книги, подтверждающую мои права на данный земельный участок.</w:t>
      </w:r>
    </w:p>
    <w:p w:rsidR="00E636C1" w:rsidRPr="008D049D" w:rsidRDefault="00E636C1" w:rsidP="00052324">
      <w:pPr>
        <w:pStyle w:val="aff1"/>
        <w:spacing w:after="0"/>
        <w:ind w:firstLine="567"/>
        <w:jc w:val="both"/>
        <w:rPr>
          <w:sz w:val="28"/>
          <w:szCs w:val="28"/>
        </w:rPr>
      </w:pPr>
      <w:r w:rsidRPr="008D049D">
        <w:rPr>
          <w:sz w:val="28"/>
          <w:szCs w:val="28"/>
        </w:rPr>
        <w:t>Копии документов: ___________________________________________________</w:t>
      </w:r>
    </w:p>
    <w:p w:rsidR="00E636C1" w:rsidRPr="008D049D" w:rsidRDefault="00E636C1" w:rsidP="00052324">
      <w:pPr>
        <w:pStyle w:val="aff1"/>
        <w:spacing w:after="0"/>
        <w:ind w:firstLine="567"/>
        <w:jc w:val="both"/>
        <w:rPr>
          <w:sz w:val="28"/>
          <w:szCs w:val="28"/>
        </w:rPr>
      </w:pPr>
      <w:r w:rsidRPr="008D049D">
        <w:rPr>
          <w:sz w:val="28"/>
          <w:szCs w:val="28"/>
        </w:rPr>
        <w:t>прилагаются на___________ листах.</w:t>
      </w:r>
    </w:p>
    <w:p w:rsidR="00E636C1" w:rsidRPr="008D049D" w:rsidRDefault="00E636C1" w:rsidP="00052324">
      <w:pPr>
        <w:pStyle w:val="aff1"/>
        <w:spacing w:before="0" w:beforeAutospacing="0" w:after="0"/>
        <w:ind w:firstLine="567"/>
        <w:jc w:val="both"/>
        <w:rPr>
          <w:sz w:val="28"/>
          <w:szCs w:val="28"/>
        </w:rPr>
      </w:pPr>
      <w:r w:rsidRPr="008D049D">
        <w:rPr>
          <w:sz w:val="28"/>
          <w:szCs w:val="28"/>
        </w:rPr>
        <w:t>__________________</w:t>
      </w:r>
      <w:r w:rsidRPr="008D049D">
        <w:rPr>
          <w:sz w:val="28"/>
          <w:szCs w:val="28"/>
        </w:rPr>
        <w:tab/>
      </w:r>
      <w:r w:rsidRPr="008D049D">
        <w:rPr>
          <w:sz w:val="28"/>
          <w:szCs w:val="28"/>
        </w:rPr>
        <w:tab/>
      </w:r>
      <w:r w:rsidRPr="008D049D">
        <w:rPr>
          <w:sz w:val="28"/>
          <w:szCs w:val="28"/>
        </w:rPr>
        <w:tab/>
      </w:r>
      <w:r w:rsidRPr="008D049D">
        <w:rPr>
          <w:sz w:val="28"/>
          <w:szCs w:val="28"/>
        </w:rPr>
        <w:tab/>
      </w:r>
      <w:r w:rsidRPr="008D049D">
        <w:rPr>
          <w:sz w:val="28"/>
          <w:szCs w:val="28"/>
        </w:rPr>
        <w:tab/>
        <w:t>__________________</w:t>
      </w:r>
    </w:p>
    <w:p w:rsidR="00E636C1" w:rsidRPr="008D049D" w:rsidRDefault="00E636C1" w:rsidP="00052324">
      <w:pPr>
        <w:tabs>
          <w:tab w:val="left" w:pos="975"/>
          <w:tab w:val="center" w:pos="4819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(дата)</w:t>
      </w:r>
      <w:r w:rsidRPr="008D049D">
        <w:rPr>
          <w:rFonts w:ascii="Times New Roman" w:hAnsi="Times New Roman" w:cs="Times New Roman"/>
          <w:sz w:val="28"/>
          <w:szCs w:val="28"/>
        </w:rPr>
        <w:tab/>
      </w:r>
      <w:r w:rsidRPr="008D049D">
        <w:rPr>
          <w:rFonts w:ascii="Times New Roman" w:hAnsi="Times New Roman" w:cs="Times New Roman"/>
          <w:sz w:val="28"/>
          <w:szCs w:val="28"/>
        </w:rPr>
        <w:tab/>
      </w:r>
      <w:r w:rsidRPr="008D049D">
        <w:rPr>
          <w:rFonts w:ascii="Times New Roman" w:hAnsi="Times New Roman" w:cs="Times New Roman"/>
          <w:sz w:val="28"/>
          <w:szCs w:val="28"/>
        </w:rPr>
        <w:tab/>
        <w:t xml:space="preserve">                (подпись)</w:t>
      </w: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3A47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3A47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ОБРАЗЕЦ</w:t>
      </w:r>
    </w:p>
    <w:p w:rsidR="00E636C1" w:rsidRPr="008D049D" w:rsidRDefault="00E636C1" w:rsidP="00052324">
      <w:pPr>
        <w:spacing w:after="0"/>
        <w:ind w:left="4700"/>
        <w:jc w:val="both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spacing w:after="0"/>
        <w:ind w:firstLine="3828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8D049D" w:rsidRPr="008D049D">
        <w:rPr>
          <w:rFonts w:ascii="Times New Roman" w:hAnsi="Times New Roman" w:cs="Times New Roman"/>
          <w:sz w:val="28"/>
          <w:szCs w:val="28"/>
        </w:rPr>
        <w:t>Суворовск</w:t>
      </w:r>
      <w:r w:rsidRPr="008D049D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</w:p>
    <w:p w:rsidR="00E636C1" w:rsidRPr="008D049D" w:rsidRDefault="00E636C1" w:rsidP="00052324">
      <w:pPr>
        <w:tabs>
          <w:tab w:val="left" w:pos="2910"/>
          <w:tab w:val="center" w:pos="5173"/>
        </w:tabs>
        <w:spacing w:after="0"/>
        <w:ind w:firstLine="453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636C1" w:rsidRPr="008D049D" w:rsidRDefault="009625C0" w:rsidP="00052324">
      <w:pPr>
        <w:pStyle w:val="aff1"/>
        <w:spacing w:before="0" w:beforeAutospacing="0" w:after="0"/>
        <w:ind w:firstLine="567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Шагундокову</w:t>
      </w:r>
      <w:proofErr w:type="spellEnd"/>
      <w:r>
        <w:rPr>
          <w:sz w:val="28"/>
          <w:szCs w:val="28"/>
        </w:rPr>
        <w:t xml:space="preserve"> И.Ю. </w:t>
      </w:r>
    </w:p>
    <w:p w:rsidR="00E636C1" w:rsidRPr="008D049D" w:rsidRDefault="00E636C1" w:rsidP="00052324">
      <w:pPr>
        <w:pStyle w:val="aff1"/>
        <w:tabs>
          <w:tab w:val="left" w:pos="6210"/>
          <w:tab w:val="right" w:pos="9638"/>
        </w:tabs>
        <w:spacing w:before="0" w:beforeAutospacing="0" w:after="0"/>
        <w:ind w:firstLine="6237"/>
        <w:jc w:val="right"/>
        <w:rPr>
          <w:sz w:val="28"/>
          <w:szCs w:val="28"/>
        </w:rPr>
      </w:pPr>
      <w:r w:rsidRPr="008D049D">
        <w:rPr>
          <w:sz w:val="28"/>
          <w:szCs w:val="28"/>
        </w:rPr>
        <w:t>(Ф.И.О.)</w:t>
      </w:r>
    </w:p>
    <w:p w:rsidR="00E636C1" w:rsidRPr="008D049D" w:rsidRDefault="00E636C1" w:rsidP="00052324">
      <w:pPr>
        <w:pStyle w:val="aff1"/>
        <w:spacing w:before="0" w:beforeAutospacing="0" w:after="0"/>
        <w:ind w:firstLine="567"/>
        <w:jc w:val="right"/>
        <w:rPr>
          <w:sz w:val="28"/>
          <w:szCs w:val="28"/>
        </w:rPr>
      </w:pPr>
      <w:r w:rsidRPr="008D049D">
        <w:rPr>
          <w:sz w:val="28"/>
          <w:szCs w:val="28"/>
        </w:rPr>
        <w:t>от Иванова И.И.</w:t>
      </w:r>
    </w:p>
    <w:p w:rsidR="00E636C1" w:rsidRPr="008D049D" w:rsidRDefault="00E636C1" w:rsidP="00052324">
      <w:pPr>
        <w:tabs>
          <w:tab w:val="left" w:pos="5640"/>
          <w:tab w:val="right" w:pos="9638"/>
        </w:tabs>
        <w:spacing w:after="0"/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(Ф.И.О. гражданина)</w:t>
      </w:r>
    </w:p>
    <w:p w:rsidR="00E636C1" w:rsidRPr="008D049D" w:rsidRDefault="00E636C1" w:rsidP="00052324">
      <w:pPr>
        <w:pStyle w:val="aff1"/>
        <w:spacing w:before="0" w:beforeAutospacing="0" w:after="0"/>
        <w:ind w:firstLine="567"/>
        <w:jc w:val="right"/>
        <w:rPr>
          <w:sz w:val="28"/>
          <w:szCs w:val="28"/>
        </w:rPr>
      </w:pPr>
      <w:r w:rsidRPr="008D049D">
        <w:rPr>
          <w:sz w:val="28"/>
          <w:szCs w:val="28"/>
        </w:rPr>
        <w:t>_____________________________________</w:t>
      </w:r>
    </w:p>
    <w:p w:rsidR="00E636C1" w:rsidRPr="008D049D" w:rsidRDefault="00E636C1" w:rsidP="00052324">
      <w:pPr>
        <w:pStyle w:val="aff1"/>
        <w:spacing w:before="0" w:beforeAutospacing="0" w:after="0"/>
        <w:ind w:firstLine="567"/>
        <w:jc w:val="right"/>
        <w:rPr>
          <w:sz w:val="28"/>
          <w:szCs w:val="28"/>
        </w:rPr>
      </w:pPr>
      <w:r w:rsidRPr="008D049D">
        <w:rPr>
          <w:sz w:val="28"/>
          <w:szCs w:val="28"/>
        </w:rPr>
        <w:t>адрес заявителя:</w:t>
      </w:r>
      <w:r w:rsidR="009625C0">
        <w:rPr>
          <w:sz w:val="28"/>
          <w:szCs w:val="28"/>
        </w:rPr>
        <w:t xml:space="preserve"> с</w:t>
      </w:r>
      <w:r w:rsidRPr="008D049D">
        <w:rPr>
          <w:sz w:val="28"/>
          <w:szCs w:val="28"/>
        </w:rPr>
        <w:t xml:space="preserve">. </w:t>
      </w:r>
      <w:r w:rsidR="008D049D" w:rsidRPr="008D049D">
        <w:rPr>
          <w:sz w:val="28"/>
          <w:szCs w:val="28"/>
        </w:rPr>
        <w:t>Суворовск</w:t>
      </w:r>
      <w:r w:rsidR="009625C0">
        <w:rPr>
          <w:sz w:val="28"/>
          <w:szCs w:val="28"/>
        </w:rPr>
        <w:t>ое</w:t>
      </w:r>
      <w:r w:rsidRPr="008D049D">
        <w:rPr>
          <w:sz w:val="28"/>
          <w:szCs w:val="28"/>
        </w:rPr>
        <w:t xml:space="preserve">, ул. </w:t>
      </w:r>
      <w:r w:rsidR="009625C0">
        <w:rPr>
          <w:sz w:val="28"/>
          <w:szCs w:val="28"/>
        </w:rPr>
        <w:t>Ленина,1</w:t>
      </w:r>
    </w:p>
    <w:p w:rsidR="00E636C1" w:rsidRPr="008D049D" w:rsidRDefault="00E636C1" w:rsidP="00052324">
      <w:pPr>
        <w:pStyle w:val="aff1"/>
        <w:spacing w:before="0" w:beforeAutospacing="0" w:after="0"/>
        <w:ind w:firstLine="567"/>
        <w:jc w:val="right"/>
        <w:rPr>
          <w:sz w:val="28"/>
          <w:szCs w:val="28"/>
        </w:rPr>
      </w:pPr>
      <w:r w:rsidRPr="008D049D">
        <w:rPr>
          <w:sz w:val="28"/>
          <w:szCs w:val="28"/>
        </w:rPr>
        <w:t>_____________________________________</w:t>
      </w:r>
    </w:p>
    <w:p w:rsidR="00E636C1" w:rsidRPr="008D049D" w:rsidRDefault="00E636C1" w:rsidP="00052324">
      <w:pPr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контактный телефон8918000000000</w:t>
      </w:r>
    </w:p>
    <w:p w:rsidR="00E636C1" w:rsidRPr="008D049D" w:rsidRDefault="00E636C1" w:rsidP="00052324">
      <w:pPr>
        <w:spacing w:after="0"/>
        <w:ind w:firstLine="567"/>
        <w:jc w:val="center"/>
        <w:rPr>
          <w:rStyle w:val="aff9"/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spacing w:after="0"/>
        <w:ind w:firstLine="567"/>
        <w:jc w:val="center"/>
        <w:rPr>
          <w:rStyle w:val="aff9"/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spacing w:after="0"/>
        <w:ind w:firstLine="567"/>
        <w:jc w:val="center"/>
        <w:rPr>
          <w:rStyle w:val="aff9"/>
          <w:rFonts w:ascii="Times New Roman" w:hAnsi="Times New Roman" w:cs="Times New Roman"/>
          <w:b w:val="0"/>
          <w:sz w:val="28"/>
          <w:szCs w:val="28"/>
        </w:rPr>
      </w:pPr>
      <w:r w:rsidRPr="008D049D">
        <w:rPr>
          <w:rStyle w:val="aff9"/>
          <w:rFonts w:ascii="Times New Roman" w:hAnsi="Times New Roman" w:cs="Times New Roman"/>
          <w:b w:val="0"/>
          <w:sz w:val="28"/>
          <w:szCs w:val="28"/>
        </w:rPr>
        <w:t>Заявление</w:t>
      </w:r>
    </w:p>
    <w:p w:rsidR="00E636C1" w:rsidRPr="008D049D" w:rsidRDefault="00E636C1" w:rsidP="0005232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pStyle w:val="aff1"/>
        <w:spacing w:before="0" w:beforeAutospacing="0" w:after="0"/>
        <w:ind w:firstLine="567"/>
        <w:jc w:val="both"/>
        <w:rPr>
          <w:sz w:val="28"/>
          <w:szCs w:val="28"/>
        </w:rPr>
      </w:pPr>
      <w:r w:rsidRPr="008D049D">
        <w:rPr>
          <w:sz w:val="28"/>
          <w:szCs w:val="28"/>
        </w:rPr>
        <w:t>В целях государственной регистрации права собственности на земельный участок для ведения личного подсобного хозяйства площадью 5300 кв</w:t>
      </w:r>
      <w:proofErr w:type="gramStart"/>
      <w:r w:rsidRPr="008D049D">
        <w:rPr>
          <w:sz w:val="28"/>
          <w:szCs w:val="28"/>
        </w:rPr>
        <w:t>.м</w:t>
      </w:r>
      <w:proofErr w:type="gramEnd"/>
      <w:r w:rsidRPr="008D049D">
        <w:rPr>
          <w:sz w:val="28"/>
          <w:szCs w:val="28"/>
        </w:rPr>
        <w:t>, расположенный</w:t>
      </w:r>
      <w:r w:rsidR="009625C0">
        <w:rPr>
          <w:sz w:val="28"/>
          <w:szCs w:val="28"/>
        </w:rPr>
        <w:t xml:space="preserve"> с</w:t>
      </w:r>
      <w:r w:rsidRPr="008D049D">
        <w:rPr>
          <w:sz w:val="28"/>
          <w:szCs w:val="28"/>
        </w:rPr>
        <w:t xml:space="preserve">. </w:t>
      </w:r>
      <w:r w:rsidR="008D049D" w:rsidRPr="008D049D">
        <w:rPr>
          <w:sz w:val="28"/>
          <w:szCs w:val="28"/>
        </w:rPr>
        <w:t>Суворовск</w:t>
      </w:r>
      <w:r w:rsidR="009625C0">
        <w:rPr>
          <w:sz w:val="28"/>
          <w:szCs w:val="28"/>
        </w:rPr>
        <w:t>ое</w:t>
      </w:r>
      <w:r w:rsidRPr="008D049D">
        <w:rPr>
          <w:sz w:val="28"/>
          <w:szCs w:val="28"/>
        </w:rPr>
        <w:t xml:space="preserve">, ул. </w:t>
      </w:r>
      <w:r w:rsidR="009625C0">
        <w:rPr>
          <w:sz w:val="28"/>
          <w:szCs w:val="28"/>
        </w:rPr>
        <w:t>Ленина,1</w:t>
      </w:r>
      <w:r w:rsidRPr="008D049D">
        <w:rPr>
          <w:sz w:val="28"/>
          <w:szCs w:val="28"/>
        </w:rPr>
        <w:t xml:space="preserve">, прошу Вас предоставить выписку из </w:t>
      </w:r>
      <w:proofErr w:type="spellStart"/>
      <w:r w:rsidRPr="008D049D">
        <w:rPr>
          <w:sz w:val="28"/>
          <w:szCs w:val="28"/>
        </w:rPr>
        <w:t>похозяйственной</w:t>
      </w:r>
      <w:proofErr w:type="spellEnd"/>
      <w:r w:rsidRPr="008D049D">
        <w:rPr>
          <w:sz w:val="28"/>
          <w:szCs w:val="28"/>
        </w:rPr>
        <w:t xml:space="preserve"> книги, подтверждающую мои права на данный земельный участок.</w:t>
      </w:r>
    </w:p>
    <w:p w:rsidR="00E636C1" w:rsidRPr="008D049D" w:rsidRDefault="00E636C1" w:rsidP="00052324">
      <w:pPr>
        <w:pStyle w:val="aff1"/>
        <w:spacing w:after="0"/>
        <w:ind w:left="567" w:firstLine="567"/>
        <w:jc w:val="both"/>
        <w:rPr>
          <w:sz w:val="28"/>
          <w:szCs w:val="28"/>
        </w:rPr>
      </w:pPr>
      <w:r w:rsidRPr="008D049D">
        <w:rPr>
          <w:sz w:val="28"/>
          <w:szCs w:val="28"/>
        </w:rPr>
        <w:t>Копии документов: - паспорта</w:t>
      </w:r>
    </w:p>
    <w:p w:rsidR="00E636C1" w:rsidRPr="008D049D" w:rsidRDefault="00E636C1" w:rsidP="00052324">
      <w:pPr>
        <w:pStyle w:val="aff1"/>
        <w:spacing w:after="0"/>
        <w:ind w:left="567" w:firstLine="567"/>
        <w:jc w:val="both"/>
        <w:rPr>
          <w:sz w:val="28"/>
          <w:szCs w:val="28"/>
        </w:rPr>
      </w:pPr>
      <w:r w:rsidRPr="008D049D">
        <w:rPr>
          <w:sz w:val="28"/>
          <w:szCs w:val="28"/>
        </w:rPr>
        <w:t>прилагаются на 2-х листах.</w:t>
      </w:r>
    </w:p>
    <w:p w:rsidR="00E636C1" w:rsidRPr="008D049D" w:rsidRDefault="00E636C1" w:rsidP="00052324">
      <w:pPr>
        <w:pStyle w:val="aff1"/>
        <w:spacing w:before="0" w:beforeAutospacing="0" w:after="0"/>
        <w:ind w:left="567" w:firstLine="567"/>
        <w:jc w:val="both"/>
        <w:rPr>
          <w:sz w:val="28"/>
          <w:szCs w:val="28"/>
        </w:rPr>
      </w:pPr>
      <w:r w:rsidRPr="008D049D">
        <w:rPr>
          <w:sz w:val="28"/>
          <w:szCs w:val="28"/>
        </w:rPr>
        <w:t>13.12.2018 г                                                       Иванов</w:t>
      </w:r>
    </w:p>
    <w:p w:rsidR="00E636C1" w:rsidRPr="008D049D" w:rsidRDefault="00E636C1" w:rsidP="00052324">
      <w:pPr>
        <w:tabs>
          <w:tab w:val="left" w:pos="975"/>
          <w:tab w:val="center" w:pos="4819"/>
        </w:tabs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(дата)                                                                                           (подпись)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636C1" w:rsidRPr="008D049D" w:rsidRDefault="00E636C1" w:rsidP="00052324">
      <w:pPr>
        <w:autoSpaceDE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636C1" w:rsidRPr="008D049D" w:rsidRDefault="00E636C1" w:rsidP="00052324">
      <w:pPr>
        <w:autoSpaceDE w:val="0"/>
        <w:spacing w:after="0"/>
        <w:ind w:left="5103"/>
        <w:rPr>
          <w:rFonts w:ascii="Times New Roman" w:hAnsi="Times New Roman" w:cs="Times New Roman"/>
          <w:bCs/>
          <w:sz w:val="28"/>
          <w:szCs w:val="28"/>
        </w:rPr>
      </w:pPr>
    </w:p>
    <w:p w:rsidR="00E636C1" w:rsidRPr="008D049D" w:rsidRDefault="00E636C1" w:rsidP="00052324">
      <w:pPr>
        <w:autoSpaceDE w:val="0"/>
        <w:spacing w:after="0"/>
        <w:ind w:left="5103"/>
        <w:rPr>
          <w:rFonts w:ascii="Times New Roman" w:hAnsi="Times New Roman" w:cs="Times New Roman"/>
          <w:bCs/>
          <w:sz w:val="28"/>
          <w:szCs w:val="28"/>
        </w:rPr>
      </w:pPr>
    </w:p>
    <w:p w:rsidR="00E636C1" w:rsidRPr="008D049D" w:rsidRDefault="00E636C1" w:rsidP="00052324">
      <w:pPr>
        <w:autoSpaceDE w:val="0"/>
        <w:spacing w:after="0"/>
        <w:ind w:left="5103"/>
        <w:rPr>
          <w:rFonts w:ascii="Times New Roman" w:hAnsi="Times New Roman" w:cs="Times New Roman"/>
          <w:bCs/>
          <w:sz w:val="28"/>
          <w:szCs w:val="28"/>
        </w:rPr>
      </w:pPr>
    </w:p>
    <w:p w:rsidR="00E636C1" w:rsidRPr="008D049D" w:rsidRDefault="00E636C1" w:rsidP="00052324">
      <w:pPr>
        <w:autoSpaceDE w:val="0"/>
        <w:spacing w:after="0"/>
        <w:ind w:left="5103"/>
        <w:rPr>
          <w:rFonts w:ascii="Times New Roman" w:hAnsi="Times New Roman" w:cs="Times New Roman"/>
          <w:bCs/>
          <w:sz w:val="28"/>
          <w:szCs w:val="28"/>
        </w:rPr>
      </w:pPr>
    </w:p>
    <w:p w:rsidR="00E636C1" w:rsidRPr="008D049D" w:rsidRDefault="00E636C1" w:rsidP="00052324">
      <w:pPr>
        <w:autoSpaceDE w:val="0"/>
        <w:spacing w:after="0"/>
        <w:ind w:left="5103"/>
        <w:rPr>
          <w:rFonts w:ascii="Times New Roman" w:hAnsi="Times New Roman" w:cs="Times New Roman"/>
          <w:bCs/>
          <w:sz w:val="28"/>
          <w:szCs w:val="28"/>
        </w:rPr>
      </w:pPr>
    </w:p>
    <w:p w:rsidR="00E636C1" w:rsidRPr="008D049D" w:rsidRDefault="00E636C1" w:rsidP="00052324">
      <w:pPr>
        <w:autoSpaceDE w:val="0"/>
        <w:spacing w:after="0"/>
        <w:ind w:left="5103"/>
        <w:rPr>
          <w:rFonts w:ascii="Times New Roman" w:hAnsi="Times New Roman" w:cs="Times New Roman"/>
          <w:bCs/>
          <w:sz w:val="28"/>
          <w:szCs w:val="28"/>
        </w:rPr>
      </w:pPr>
    </w:p>
    <w:p w:rsidR="00E636C1" w:rsidRPr="008D049D" w:rsidRDefault="00E636C1" w:rsidP="00052324">
      <w:pPr>
        <w:widowControl w:val="0"/>
        <w:suppressAutoHyphens/>
        <w:autoSpaceDE w:val="0"/>
        <w:spacing w:after="0"/>
        <w:ind w:left="2124" w:firstLine="708"/>
        <w:jc w:val="right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</w:p>
    <w:p w:rsidR="00E636C1" w:rsidRPr="008D049D" w:rsidRDefault="00E636C1" w:rsidP="00052324">
      <w:pPr>
        <w:widowControl w:val="0"/>
        <w:suppressAutoHyphens/>
        <w:autoSpaceDE w:val="0"/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>ПР</w:t>
      </w:r>
      <w:r w:rsidRPr="008D049D">
        <w:rPr>
          <w:rFonts w:ascii="Times New Roman" w:hAnsi="Times New Roman" w:cs="Times New Roman"/>
          <w:sz w:val="28"/>
          <w:szCs w:val="28"/>
        </w:rPr>
        <w:t>ИЛОЖЕНИЕ № 2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предоставления муниципальной услуги: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«Предоставление выписки из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похозяйствекнной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</w:t>
      </w:r>
      <w:r w:rsidRPr="008D049D">
        <w:rPr>
          <w:rFonts w:ascii="Times New Roman" w:hAnsi="Times New Roman" w:cs="Times New Roman"/>
          <w:iCs/>
          <w:sz w:val="28"/>
          <w:szCs w:val="28"/>
        </w:rPr>
        <w:t>»</w:t>
      </w: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(ФИО)</w:t>
      </w: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(адрес)</w:t>
      </w: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(Телефон)</w:t>
      </w: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E636C1" w:rsidRPr="008D049D" w:rsidRDefault="00E636C1" w:rsidP="00052324">
      <w:pPr>
        <w:pStyle w:val="aff1"/>
        <w:spacing w:before="0" w:beforeAutospacing="0" w:after="0"/>
        <w:ind w:firstLine="567"/>
        <w:jc w:val="center"/>
        <w:rPr>
          <w:sz w:val="28"/>
          <w:szCs w:val="28"/>
        </w:rPr>
      </w:pPr>
      <w:r w:rsidRPr="008D049D">
        <w:rPr>
          <w:sz w:val="28"/>
          <w:szCs w:val="28"/>
        </w:rPr>
        <w:t xml:space="preserve">об отказе предоставления выписки из </w:t>
      </w:r>
      <w:proofErr w:type="spellStart"/>
      <w:r w:rsidRPr="008D049D">
        <w:rPr>
          <w:sz w:val="28"/>
          <w:szCs w:val="28"/>
        </w:rPr>
        <w:t>похозяйственной</w:t>
      </w:r>
      <w:proofErr w:type="spellEnd"/>
      <w:r w:rsidRPr="008D049D">
        <w:rPr>
          <w:sz w:val="28"/>
          <w:szCs w:val="28"/>
        </w:rPr>
        <w:t xml:space="preserve"> книги</w:t>
      </w: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Ваше заявление </w:t>
      </w:r>
      <w:proofErr w:type="gramStart"/>
      <w:r w:rsidRPr="008D049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8D049D">
        <w:rPr>
          <w:rFonts w:ascii="Times New Roman" w:hAnsi="Times New Roman" w:cs="Times New Roman"/>
          <w:sz w:val="28"/>
          <w:szCs w:val="28"/>
        </w:rPr>
        <w:t xml:space="preserve"> ________________ №_______ рассмотрено. </w:t>
      </w:r>
    </w:p>
    <w:p w:rsidR="00E636C1" w:rsidRPr="008D049D" w:rsidRDefault="00E636C1" w:rsidP="00052324">
      <w:pPr>
        <w:pStyle w:val="aff1"/>
        <w:spacing w:before="0" w:beforeAutospacing="0" w:after="0"/>
        <w:ind w:firstLine="567"/>
        <w:jc w:val="both"/>
        <w:rPr>
          <w:sz w:val="28"/>
          <w:szCs w:val="28"/>
        </w:rPr>
      </w:pPr>
      <w:r w:rsidRPr="008D049D">
        <w:rPr>
          <w:sz w:val="28"/>
          <w:szCs w:val="28"/>
        </w:rPr>
        <w:t xml:space="preserve">По результатам рассмотрения заявления и пакета документов Вам отказано в предоставлении муниципальной услуги: «Предоставление выписки из </w:t>
      </w:r>
      <w:proofErr w:type="spellStart"/>
      <w:r w:rsidRPr="008D049D">
        <w:rPr>
          <w:sz w:val="28"/>
          <w:szCs w:val="28"/>
        </w:rPr>
        <w:t>похозяйственной</w:t>
      </w:r>
      <w:proofErr w:type="spellEnd"/>
      <w:r w:rsidRPr="008D049D">
        <w:rPr>
          <w:sz w:val="28"/>
          <w:szCs w:val="28"/>
        </w:rPr>
        <w:t xml:space="preserve"> книги» по следующим основаниям:</w:t>
      </w: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E636C1" w:rsidRPr="008D049D" w:rsidRDefault="009625C0" w:rsidP="00052324">
      <w:pPr>
        <w:tabs>
          <w:tab w:val="left" w:pos="1712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Суворовс</w:t>
      </w:r>
      <w:r w:rsidR="003A4715">
        <w:rPr>
          <w:rFonts w:ascii="Times New Roman" w:hAnsi="Times New Roman" w:cs="Times New Roman"/>
          <w:sz w:val="28"/>
          <w:szCs w:val="28"/>
        </w:rPr>
        <w:t>к</w:t>
      </w:r>
      <w:r w:rsidR="00E636C1" w:rsidRPr="008D049D">
        <w:rPr>
          <w:rFonts w:ascii="Times New Roman" w:hAnsi="Times New Roman" w:cs="Times New Roman"/>
          <w:sz w:val="28"/>
          <w:szCs w:val="28"/>
        </w:rPr>
        <w:t>ого сельского</w:t>
      </w: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D049D">
        <w:rPr>
          <w:rFonts w:ascii="Times New Roman" w:hAnsi="Times New Roman" w:cs="Times New Roman"/>
          <w:sz w:val="28"/>
          <w:szCs w:val="28"/>
        </w:rPr>
        <w:tab/>
      </w:r>
      <w:r w:rsidRPr="008D049D">
        <w:rPr>
          <w:rFonts w:ascii="Times New Roman" w:hAnsi="Times New Roman" w:cs="Times New Roman"/>
          <w:sz w:val="28"/>
          <w:szCs w:val="28"/>
        </w:rPr>
        <w:tab/>
      </w:r>
      <w:r w:rsidRPr="008D049D">
        <w:rPr>
          <w:rFonts w:ascii="Times New Roman" w:hAnsi="Times New Roman" w:cs="Times New Roman"/>
          <w:sz w:val="28"/>
          <w:szCs w:val="28"/>
        </w:rPr>
        <w:tab/>
      </w:r>
      <w:r w:rsidRPr="008D049D">
        <w:rPr>
          <w:rFonts w:ascii="Times New Roman" w:hAnsi="Times New Roman" w:cs="Times New Roman"/>
          <w:sz w:val="28"/>
          <w:szCs w:val="28"/>
        </w:rPr>
        <w:tab/>
      </w:r>
      <w:r w:rsidRPr="008D049D">
        <w:rPr>
          <w:rFonts w:ascii="Times New Roman" w:hAnsi="Times New Roman" w:cs="Times New Roman"/>
          <w:sz w:val="28"/>
          <w:szCs w:val="28"/>
        </w:rPr>
        <w:tab/>
        <w:t>_____________</w:t>
      </w: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Отметка о получении Уведомления:</w:t>
      </w: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«___»____________________20___г.</w:t>
      </w: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_________________ _____________</w:t>
      </w:r>
    </w:p>
    <w:p w:rsidR="00E636C1" w:rsidRPr="008D049D" w:rsidRDefault="00E636C1" w:rsidP="00052324">
      <w:pPr>
        <w:tabs>
          <w:tab w:val="left" w:pos="1712"/>
        </w:tabs>
        <w:spacing w:after="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(ФИО)   (подпись)</w:t>
      </w:r>
    </w:p>
    <w:p w:rsidR="00E636C1" w:rsidRPr="008D049D" w:rsidRDefault="00E636C1" w:rsidP="00052324">
      <w:pPr>
        <w:widowControl w:val="0"/>
        <w:suppressAutoHyphens/>
        <w:autoSpaceDE w:val="0"/>
        <w:spacing w:after="0"/>
        <w:ind w:firstLine="4536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</w:p>
    <w:p w:rsidR="00E636C1" w:rsidRPr="008D049D" w:rsidRDefault="00E636C1" w:rsidP="00052324">
      <w:pPr>
        <w:widowControl w:val="0"/>
        <w:suppressAutoHyphens/>
        <w:autoSpaceDE w:val="0"/>
        <w:spacing w:after="0"/>
        <w:ind w:firstLine="567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</w:p>
    <w:p w:rsidR="00E636C1" w:rsidRPr="008D049D" w:rsidRDefault="00E636C1" w:rsidP="00052324">
      <w:pPr>
        <w:widowControl w:val="0"/>
        <w:suppressAutoHyphens/>
        <w:autoSpaceDE w:val="0"/>
        <w:spacing w:after="0"/>
        <w:ind w:firstLine="567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</w:p>
    <w:p w:rsidR="00203DAE" w:rsidRDefault="00203DAE" w:rsidP="003A4715">
      <w:pPr>
        <w:widowControl w:val="0"/>
        <w:suppressAutoHyphens/>
        <w:autoSpaceDE w:val="0"/>
        <w:spacing w:after="0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</w:p>
    <w:p w:rsidR="00E636C1" w:rsidRPr="008D049D" w:rsidRDefault="00E636C1" w:rsidP="00052324">
      <w:pPr>
        <w:widowControl w:val="0"/>
        <w:suppressAutoHyphens/>
        <w:autoSpaceDE w:val="0"/>
        <w:spacing w:after="0"/>
        <w:ind w:firstLine="567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  <w:r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>ОБРАЗЕЦ</w:t>
      </w:r>
    </w:p>
    <w:p w:rsidR="00E636C1" w:rsidRPr="008D049D" w:rsidRDefault="00E636C1" w:rsidP="00052324">
      <w:pPr>
        <w:widowControl w:val="0"/>
        <w:suppressAutoHyphens/>
        <w:autoSpaceDE w:val="0"/>
        <w:spacing w:after="0"/>
        <w:ind w:firstLine="4536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</w:p>
    <w:p w:rsidR="00E636C1" w:rsidRPr="008D049D" w:rsidRDefault="00E636C1" w:rsidP="00052324">
      <w:pPr>
        <w:widowControl w:val="0"/>
        <w:suppressAutoHyphens/>
        <w:autoSpaceDE w:val="0"/>
        <w:spacing w:after="0"/>
        <w:ind w:firstLine="4536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</w:p>
    <w:p w:rsidR="00E636C1" w:rsidRPr="008D049D" w:rsidRDefault="00E636C1" w:rsidP="00052324">
      <w:pPr>
        <w:tabs>
          <w:tab w:val="left" w:pos="1712"/>
        </w:tabs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Иванову И.И.</w:t>
      </w:r>
    </w:p>
    <w:p w:rsidR="00E636C1" w:rsidRPr="008D049D" w:rsidRDefault="00E636C1" w:rsidP="00052324">
      <w:pPr>
        <w:tabs>
          <w:tab w:val="left" w:pos="1712"/>
        </w:tabs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636C1" w:rsidRPr="008D049D" w:rsidRDefault="00E636C1" w:rsidP="00052324">
      <w:pPr>
        <w:tabs>
          <w:tab w:val="left" w:pos="1712"/>
        </w:tabs>
        <w:spacing w:after="0"/>
        <w:ind w:left="567" w:firstLine="4678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(ФИО)</w:t>
      </w:r>
    </w:p>
    <w:p w:rsidR="00E636C1" w:rsidRPr="008D049D" w:rsidRDefault="00E636C1" w:rsidP="00052324">
      <w:pPr>
        <w:tabs>
          <w:tab w:val="left" w:pos="1712"/>
        </w:tabs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с </w:t>
      </w:r>
      <w:r w:rsidR="009625C0">
        <w:rPr>
          <w:rFonts w:ascii="Times New Roman" w:hAnsi="Times New Roman" w:cs="Times New Roman"/>
          <w:sz w:val="28"/>
          <w:szCs w:val="28"/>
        </w:rPr>
        <w:t>Суворовское</w:t>
      </w:r>
      <w:r w:rsidRPr="008D049D">
        <w:rPr>
          <w:rFonts w:ascii="Times New Roman" w:hAnsi="Times New Roman" w:cs="Times New Roman"/>
          <w:sz w:val="28"/>
          <w:szCs w:val="28"/>
        </w:rPr>
        <w:t xml:space="preserve">, ул. </w:t>
      </w:r>
      <w:r w:rsidR="009625C0">
        <w:rPr>
          <w:rFonts w:ascii="Times New Roman" w:hAnsi="Times New Roman" w:cs="Times New Roman"/>
          <w:sz w:val="28"/>
          <w:szCs w:val="28"/>
        </w:rPr>
        <w:t>Ленина,1</w:t>
      </w:r>
    </w:p>
    <w:p w:rsidR="00E636C1" w:rsidRPr="008D049D" w:rsidRDefault="00E636C1" w:rsidP="00052324">
      <w:pPr>
        <w:tabs>
          <w:tab w:val="left" w:pos="1712"/>
        </w:tabs>
        <w:spacing w:after="0"/>
        <w:ind w:left="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E636C1" w:rsidRPr="008D049D" w:rsidRDefault="00E636C1" w:rsidP="00052324">
      <w:pPr>
        <w:tabs>
          <w:tab w:val="left" w:pos="1712"/>
        </w:tabs>
        <w:spacing w:after="0"/>
        <w:ind w:left="567" w:firstLine="4678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(адрес)</w:t>
      </w:r>
    </w:p>
    <w:p w:rsidR="00E636C1" w:rsidRPr="008D049D" w:rsidRDefault="00E636C1" w:rsidP="00052324">
      <w:pPr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                            8918000000000000</w:t>
      </w:r>
    </w:p>
    <w:p w:rsidR="00E636C1" w:rsidRPr="008D049D" w:rsidRDefault="00E636C1" w:rsidP="00052324">
      <w:pPr>
        <w:tabs>
          <w:tab w:val="left" w:pos="1712"/>
        </w:tabs>
        <w:spacing w:after="0"/>
        <w:ind w:left="567" w:firstLine="4678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(Телефон)</w:t>
      </w:r>
    </w:p>
    <w:p w:rsidR="00E636C1" w:rsidRPr="008D049D" w:rsidRDefault="00E636C1" w:rsidP="00052324">
      <w:pPr>
        <w:tabs>
          <w:tab w:val="left" w:pos="1712"/>
        </w:tabs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tabs>
          <w:tab w:val="left" w:pos="1712"/>
        </w:tabs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tabs>
          <w:tab w:val="left" w:pos="1712"/>
        </w:tabs>
        <w:spacing w:after="0"/>
        <w:ind w:left="567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E636C1" w:rsidRPr="008D049D" w:rsidRDefault="00E636C1" w:rsidP="00052324">
      <w:pPr>
        <w:pStyle w:val="aff1"/>
        <w:spacing w:before="0" w:beforeAutospacing="0" w:after="0"/>
        <w:ind w:left="567" w:firstLine="567"/>
        <w:jc w:val="center"/>
        <w:rPr>
          <w:sz w:val="28"/>
          <w:szCs w:val="28"/>
        </w:rPr>
      </w:pPr>
      <w:r w:rsidRPr="008D049D">
        <w:rPr>
          <w:sz w:val="28"/>
          <w:szCs w:val="28"/>
        </w:rPr>
        <w:t xml:space="preserve">об отказе выдачи выписки из </w:t>
      </w:r>
      <w:proofErr w:type="spellStart"/>
      <w:r w:rsidRPr="008D049D">
        <w:rPr>
          <w:sz w:val="28"/>
          <w:szCs w:val="28"/>
        </w:rPr>
        <w:t>похозяйственной</w:t>
      </w:r>
      <w:proofErr w:type="spellEnd"/>
      <w:r w:rsidRPr="008D049D">
        <w:rPr>
          <w:sz w:val="28"/>
          <w:szCs w:val="28"/>
        </w:rPr>
        <w:t xml:space="preserve"> книги</w:t>
      </w:r>
    </w:p>
    <w:p w:rsidR="00E636C1" w:rsidRPr="008D049D" w:rsidRDefault="00E636C1" w:rsidP="00052324">
      <w:pPr>
        <w:tabs>
          <w:tab w:val="left" w:pos="1712"/>
        </w:tabs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Ваше заявление от 18.01.2017 г № 4 рассмотрено. </w:t>
      </w:r>
    </w:p>
    <w:p w:rsidR="00E636C1" w:rsidRPr="008D049D" w:rsidRDefault="00E636C1" w:rsidP="00052324">
      <w:pPr>
        <w:pStyle w:val="aff1"/>
        <w:spacing w:before="0" w:beforeAutospacing="0" w:after="0"/>
        <w:ind w:firstLine="567"/>
        <w:rPr>
          <w:sz w:val="28"/>
          <w:szCs w:val="28"/>
        </w:rPr>
      </w:pPr>
      <w:r w:rsidRPr="008D049D">
        <w:rPr>
          <w:sz w:val="28"/>
          <w:szCs w:val="28"/>
        </w:rPr>
        <w:t xml:space="preserve">По результатам рассмотрения заявления и пакета документов Вам отказано в предоставлении муниципальной услуги «Выдача выписок из </w:t>
      </w:r>
      <w:proofErr w:type="spellStart"/>
      <w:r w:rsidRPr="008D049D">
        <w:rPr>
          <w:sz w:val="28"/>
          <w:szCs w:val="28"/>
        </w:rPr>
        <w:t>похозяйственной</w:t>
      </w:r>
      <w:proofErr w:type="spellEnd"/>
      <w:r w:rsidRPr="008D049D">
        <w:rPr>
          <w:sz w:val="28"/>
          <w:szCs w:val="28"/>
        </w:rPr>
        <w:t xml:space="preserve"> книги» по следующим основаниям:</w:t>
      </w:r>
    </w:p>
    <w:p w:rsidR="00E636C1" w:rsidRPr="008D049D" w:rsidRDefault="00E636C1" w:rsidP="00052324">
      <w:pPr>
        <w:tabs>
          <w:tab w:val="left" w:pos="4678"/>
        </w:tabs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Не в полном объеме предоставлены документы в соответствии с пунктом 2.6 административного регламента «Выдача выписки из </w:t>
      </w:r>
      <w:proofErr w:type="spellStart"/>
      <w:r w:rsidRPr="008D049D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книги</w:t>
      </w:r>
      <w:r w:rsidRPr="008D049D">
        <w:rPr>
          <w:rFonts w:ascii="Times New Roman" w:hAnsi="Times New Roman" w:cs="Times New Roman"/>
          <w:iCs/>
          <w:sz w:val="28"/>
          <w:szCs w:val="28"/>
        </w:rPr>
        <w:t>».</w:t>
      </w:r>
    </w:p>
    <w:p w:rsidR="00E636C1" w:rsidRPr="008D049D" w:rsidRDefault="00E636C1" w:rsidP="00052324">
      <w:pPr>
        <w:tabs>
          <w:tab w:val="left" w:pos="1712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tabs>
          <w:tab w:val="left" w:pos="1712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tabs>
          <w:tab w:val="left" w:pos="1712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tabs>
          <w:tab w:val="left" w:pos="1712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8D049D" w:rsidRPr="008D049D">
        <w:rPr>
          <w:rFonts w:ascii="Times New Roman" w:hAnsi="Times New Roman" w:cs="Times New Roman"/>
          <w:sz w:val="28"/>
          <w:szCs w:val="28"/>
        </w:rPr>
        <w:t>Суворовск</w:t>
      </w:r>
      <w:r w:rsidRPr="008D049D">
        <w:rPr>
          <w:rFonts w:ascii="Times New Roman" w:hAnsi="Times New Roman" w:cs="Times New Roman"/>
          <w:sz w:val="28"/>
          <w:szCs w:val="28"/>
        </w:rPr>
        <w:t>ого сельского поселения</w:t>
      </w:r>
    </w:p>
    <w:p w:rsidR="00E636C1" w:rsidRPr="008D049D" w:rsidRDefault="00E636C1" w:rsidP="009625C0">
      <w:pPr>
        <w:tabs>
          <w:tab w:val="left" w:pos="1712"/>
        </w:tabs>
        <w:spacing w:after="0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8D049D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8D049D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625C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A471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625C0">
        <w:rPr>
          <w:rFonts w:ascii="Times New Roman" w:hAnsi="Times New Roman" w:cs="Times New Roman"/>
          <w:sz w:val="28"/>
          <w:szCs w:val="28"/>
        </w:rPr>
        <w:t xml:space="preserve">   И.Ю. </w:t>
      </w:r>
      <w:proofErr w:type="spellStart"/>
      <w:r w:rsidR="009625C0">
        <w:rPr>
          <w:rFonts w:ascii="Times New Roman" w:hAnsi="Times New Roman" w:cs="Times New Roman"/>
          <w:sz w:val="28"/>
          <w:szCs w:val="28"/>
        </w:rPr>
        <w:t>Шагундоков</w:t>
      </w:r>
      <w:proofErr w:type="spellEnd"/>
    </w:p>
    <w:p w:rsidR="00E636C1" w:rsidRPr="008D049D" w:rsidRDefault="00E636C1" w:rsidP="00052324">
      <w:pPr>
        <w:tabs>
          <w:tab w:val="left" w:pos="171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tabs>
          <w:tab w:val="left" w:pos="171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tabs>
          <w:tab w:val="left" w:pos="1712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tabs>
          <w:tab w:val="left" w:pos="171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tabs>
          <w:tab w:val="left" w:pos="171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 «___»____________________20___г.</w:t>
      </w:r>
    </w:p>
    <w:p w:rsidR="00E636C1" w:rsidRPr="008D049D" w:rsidRDefault="00E636C1" w:rsidP="00052324">
      <w:pPr>
        <w:tabs>
          <w:tab w:val="left" w:pos="171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_________________ _____________</w:t>
      </w:r>
    </w:p>
    <w:p w:rsidR="00E636C1" w:rsidRPr="008D049D" w:rsidRDefault="00E636C1" w:rsidP="00052324">
      <w:pPr>
        <w:tabs>
          <w:tab w:val="left" w:pos="171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(ФИО)</w:t>
      </w:r>
      <w:r w:rsidRPr="008D049D">
        <w:rPr>
          <w:rFonts w:ascii="Times New Roman" w:hAnsi="Times New Roman" w:cs="Times New Roman"/>
          <w:sz w:val="28"/>
          <w:szCs w:val="28"/>
        </w:rPr>
        <w:tab/>
        <w:t xml:space="preserve"> (подпись)</w:t>
      </w:r>
    </w:p>
    <w:p w:rsidR="00E636C1" w:rsidRPr="008D049D" w:rsidRDefault="00E636C1" w:rsidP="00052324">
      <w:pPr>
        <w:widowControl w:val="0"/>
        <w:suppressAutoHyphens/>
        <w:spacing w:after="0" w:line="240" w:lineRule="atLeast"/>
        <w:jc w:val="both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</w:p>
    <w:p w:rsidR="00E636C1" w:rsidRPr="008D049D" w:rsidRDefault="00E636C1" w:rsidP="00052324">
      <w:pPr>
        <w:widowControl w:val="0"/>
        <w:suppressAutoHyphens/>
        <w:autoSpaceDE w:val="0"/>
        <w:spacing w:after="0"/>
        <w:ind w:firstLine="4536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</w:p>
    <w:p w:rsidR="00E636C1" w:rsidRPr="008D049D" w:rsidRDefault="00E636C1" w:rsidP="003A4715">
      <w:pPr>
        <w:widowControl w:val="0"/>
        <w:suppressAutoHyphens/>
        <w:autoSpaceDE w:val="0"/>
        <w:spacing w:after="0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</w:p>
    <w:p w:rsidR="00E636C1" w:rsidRPr="008D049D" w:rsidRDefault="00E636C1" w:rsidP="00052324">
      <w:pPr>
        <w:widowControl w:val="0"/>
        <w:suppressAutoHyphens/>
        <w:autoSpaceDE w:val="0"/>
        <w:spacing w:after="0"/>
        <w:ind w:left="5103" w:firstLine="3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eastAsia="Lucida Sans Unicode" w:hAnsi="Times New Roman" w:cs="Times New Roman"/>
          <w:sz w:val="28"/>
          <w:szCs w:val="28"/>
          <w:lang w:bidi="en-US"/>
        </w:rPr>
        <w:t>ПР</w:t>
      </w:r>
      <w:r w:rsidRPr="008D049D">
        <w:rPr>
          <w:rFonts w:ascii="Times New Roman" w:hAnsi="Times New Roman" w:cs="Times New Roman"/>
          <w:sz w:val="28"/>
          <w:szCs w:val="28"/>
        </w:rPr>
        <w:t>ИЛОЖЕНИЕ № 3</w:t>
      </w:r>
    </w:p>
    <w:p w:rsidR="00E636C1" w:rsidRPr="008D049D" w:rsidRDefault="00E636C1" w:rsidP="00052324">
      <w:pPr>
        <w:spacing w:after="0"/>
        <w:ind w:left="5103" w:firstLine="3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предоставления </w:t>
      </w:r>
    </w:p>
    <w:p w:rsidR="00E636C1" w:rsidRPr="008D049D" w:rsidRDefault="00E636C1" w:rsidP="00052324">
      <w:pPr>
        <w:autoSpaceDE w:val="0"/>
        <w:autoSpaceDN w:val="0"/>
        <w:adjustRightInd w:val="0"/>
        <w:spacing w:after="0"/>
        <w:ind w:left="5103" w:firstLine="3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муниципальной услуги «Предоставление </w:t>
      </w:r>
    </w:p>
    <w:p w:rsidR="00E636C1" w:rsidRPr="008D049D" w:rsidRDefault="00203DAE" w:rsidP="00052324">
      <w:pPr>
        <w:autoSpaceDE w:val="0"/>
        <w:autoSpaceDN w:val="0"/>
        <w:adjustRightInd w:val="0"/>
        <w:spacing w:after="0"/>
        <w:ind w:left="5103" w:firstLine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выписки из похозяйстве</w:t>
      </w:r>
      <w:r w:rsidR="00E636C1" w:rsidRPr="008D049D">
        <w:rPr>
          <w:rFonts w:ascii="Times New Roman" w:hAnsi="Times New Roman" w:cs="Times New Roman"/>
          <w:sz w:val="28"/>
          <w:szCs w:val="28"/>
        </w:rPr>
        <w:t>нной книги</w:t>
      </w:r>
      <w:r w:rsidR="00E636C1" w:rsidRPr="008D049D">
        <w:rPr>
          <w:rFonts w:ascii="Times New Roman" w:hAnsi="Times New Roman" w:cs="Times New Roman"/>
          <w:iCs/>
          <w:sz w:val="28"/>
          <w:szCs w:val="28"/>
        </w:rPr>
        <w:t>»</w:t>
      </w:r>
    </w:p>
    <w:p w:rsidR="00203DAE" w:rsidRDefault="009625C0" w:rsidP="00052324">
      <w:pPr>
        <w:tabs>
          <w:tab w:val="left" w:pos="2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203DAE" w:rsidRDefault="00203DAE" w:rsidP="00052324">
      <w:pPr>
        <w:tabs>
          <w:tab w:val="left" w:pos="2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tabs>
          <w:tab w:val="left" w:pos="2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Расписка в получении документов</w:t>
      </w:r>
    </w:p>
    <w:p w:rsidR="00E636C1" w:rsidRPr="008D049D" w:rsidRDefault="00E636C1" w:rsidP="00052324">
      <w:pPr>
        <w:tabs>
          <w:tab w:val="left" w:pos="2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6C1" w:rsidRPr="008D049D" w:rsidRDefault="00E636C1" w:rsidP="00052324">
      <w:pPr>
        <w:tabs>
          <w:tab w:val="left" w:pos="2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4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36C1" w:rsidRPr="008D049D" w:rsidRDefault="00E636C1" w:rsidP="00052324">
      <w:pPr>
        <w:tabs>
          <w:tab w:val="left" w:pos="24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8D049D">
        <w:rPr>
          <w:rFonts w:ascii="Times New Roman" w:hAnsi="Times New Roman" w:cs="Times New Roman"/>
          <w:sz w:val="28"/>
          <w:szCs w:val="28"/>
        </w:rPr>
        <w:t>Регистрационный номер</w:t>
      </w:r>
    </w:p>
    <w:p w:rsidR="00E636C1" w:rsidRPr="008D049D" w:rsidRDefault="00E636C1" w:rsidP="00052324">
      <w:pPr>
        <w:tabs>
          <w:tab w:val="left" w:pos="285"/>
          <w:tab w:val="left" w:pos="54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Дата регистрации _____________</w:t>
      </w:r>
    </w:p>
    <w:p w:rsidR="00E636C1" w:rsidRPr="008D049D" w:rsidRDefault="00E636C1" w:rsidP="00052324">
      <w:pPr>
        <w:tabs>
          <w:tab w:val="left" w:pos="285"/>
          <w:tab w:val="left" w:pos="54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___________________</w:t>
      </w:r>
    </w:p>
    <w:p w:rsidR="00E636C1" w:rsidRPr="008D049D" w:rsidRDefault="00E636C1" w:rsidP="00052324">
      <w:pPr>
        <w:tabs>
          <w:tab w:val="left" w:pos="285"/>
          <w:tab w:val="left" w:pos="54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Срок исполнения______________</w:t>
      </w:r>
    </w:p>
    <w:p w:rsidR="00E636C1" w:rsidRPr="008D049D" w:rsidRDefault="00E636C1" w:rsidP="00052324">
      <w:pPr>
        <w:tabs>
          <w:tab w:val="left" w:pos="285"/>
          <w:tab w:val="left" w:pos="543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tabs>
          <w:tab w:val="left" w:pos="285"/>
          <w:tab w:val="left" w:pos="543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Заявитель: ___________________________________________________________________</w:t>
      </w:r>
    </w:p>
    <w:p w:rsidR="00E636C1" w:rsidRPr="008D049D" w:rsidRDefault="00E636C1" w:rsidP="00052324">
      <w:pPr>
        <w:tabs>
          <w:tab w:val="left" w:pos="403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(ФИО, представитель какой организации) ________________________________________________________________________________________________</w:t>
      </w: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Представлены следующие документы: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387"/>
        <w:gridCol w:w="3688"/>
      </w:tblGrid>
      <w:tr w:rsidR="00E636C1" w:rsidRPr="008D049D" w:rsidTr="00203DAE">
        <w:trPr>
          <w:trHeight w:val="838"/>
        </w:trPr>
        <w:tc>
          <w:tcPr>
            <w:tcW w:w="675" w:type="dxa"/>
            <w:shd w:val="clear" w:color="auto" w:fill="auto"/>
          </w:tcPr>
          <w:p w:rsidR="00E636C1" w:rsidRPr="008D049D" w:rsidRDefault="00E636C1" w:rsidP="00052324">
            <w:pPr>
              <w:tabs>
                <w:tab w:val="left" w:pos="66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49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D04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D049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D049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7" w:type="dxa"/>
            <w:shd w:val="clear" w:color="auto" w:fill="auto"/>
          </w:tcPr>
          <w:p w:rsidR="00E636C1" w:rsidRPr="008D049D" w:rsidRDefault="00E636C1" w:rsidP="00052324">
            <w:pPr>
              <w:tabs>
                <w:tab w:val="left" w:pos="66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49D">
              <w:rPr>
                <w:rFonts w:ascii="Times New Roman" w:hAnsi="Times New Roman" w:cs="Times New Roman"/>
                <w:sz w:val="28"/>
                <w:szCs w:val="28"/>
              </w:rPr>
              <w:t>Наименование  представленных документов:</w:t>
            </w:r>
          </w:p>
        </w:tc>
        <w:tc>
          <w:tcPr>
            <w:tcW w:w="3688" w:type="dxa"/>
            <w:shd w:val="clear" w:color="auto" w:fill="auto"/>
          </w:tcPr>
          <w:p w:rsidR="00E636C1" w:rsidRPr="008D049D" w:rsidRDefault="00E636C1" w:rsidP="00052324">
            <w:pPr>
              <w:tabs>
                <w:tab w:val="left" w:pos="66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49D">
              <w:rPr>
                <w:rFonts w:ascii="Times New Roman" w:hAnsi="Times New Roman" w:cs="Times New Roman"/>
                <w:sz w:val="28"/>
                <w:szCs w:val="28"/>
              </w:rPr>
              <w:t>Кол-во, листов</w:t>
            </w:r>
          </w:p>
        </w:tc>
      </w:tr>
      <w:tr w:rsidR="00E636C1" w:rsidRPr="008D049D" w:rsidTr="00203DAE">
        <w:tc>
          <w:tcPr>
            <w:tcW w:w="675" w:type="dxa"/>
            <w:shd w:val="clear" w:color="auto" w:fill="auto"/>
          </w:tcPr>
          <w:p w:rsidR="00E636C1" w:rsidRPr="008D049D" w:rsidRDefault="00E636C1" w:rsidP="00052324">
            <w:pPr>
              <w:tabs>
                <w:tab w:val="left" w:pos="66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:rsidR="00E636C1" w:rsidRPr="008D049D" w:rsidRDefault="00E636C1" w:rsidP="00052324">
            <w:pPr>
              <w:tabs>
                <w:tab w:val="left" w:pos="66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shd w:val="clear" w:color="auto" w:fill="auto"/>
          </w:tcPr>
          <w:p w:rsidR="00E636C1" w:rsidRPr="008D049D" w:rsidRDefault="00E636C1" w:rsidP="00052324">
            <w:pPr>
              <w:tabs>
                <w:tab w:val="left" w:pos="66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6C1" w:rsidRPr="008D049D" w:rsidTr="00203DAE">
        <w:tc>
          <w:tcPr>
            <w:tcW w:w="675" w:type="dxa"/>
            <w:shd w:val="clear" w:color="auto" w:fill="auto"/>
          </w:tcPr>
          <w:p w:rsidR="00E636C1" w:rsidRPr="008D049D" w:rsidRDefault="00E636C1" w:rsidP="00052324">
            <w:pPr>
              <w:tabs>
                <w:tab w:val="left" w:pos="66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:rsidR="00E636C1" w:rsidRPr="008D049D" w:rsidRDefault="00E636C1" w:rsidP="00052324">
            <w:pPr>
              <w:tabs>
                <w:tab w:val="left" w:pos="66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shd w:val="clear" w:color="auto" w:fill="auto"/>
          </w:tcPr>
          <w:p w:rsidR="00E636C1" w:rsidRPr="008D049D" w:rsidRDefault="00E636C1" w:rsidP="00052324">
            <w:pPr>
              <w:tabs>
                <w:tab w:val="left" w:pos="66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6C1" w:rsidRPr="008D049D" w:rsidTr="00203DAE">
        <w:tc>
          <w:tcPr>
            <w:tcW w:w="675" w:type="dxa"/>
            <w:shd w:val="clear" w:color="auto" w:fill="auto"/>
          </w:tcPr>
          <w:p w:rsidR="00E636C1" w:rsidRPr="008D049D" w:rsidRDefault="00E636C1" w:rsidP="00052324">
            <w:pPr>
              <w:tabs>
                <w:tab w:val="left" w:pos="66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auto"/>
          </w:tcPr>
          <w:p w:rsidR="00E636C1" w:rsidRPr="008D049D" w:rsidRDefault="00E636C1" w:rsidP="00052324">
            <w:pPr>
              <w:tabs>
                <w:tab w:val="left" w:pos="66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8" w:type="dxa"/>
            <w:shd w:val="clear" w:color="auto" w:fill="auto"/>
          </w:tcPr>
          <w:p w:rsidR="00E636C1" w:rsidRPr="008D049D" w:rsidRDefault="00E636C1" w:rsidP="00052324">
            <w:pPr>
              <w:tabs>
                <w:tab w:val="left" w:pos="66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6C1" w:rsidRPr="008D049D" w:rsidTr="00203DAE">
        <w:tc>
          <w:tcPr>
            <w:tcW w:w="6062" w:type="dxa"/>
            <w:gridSpan w:val="2"/>
            <w:shd w:val="clear" w:color="auto" w:fill="auto"/>
          </w:tcPr>
          <w:p w:rsidR="00E636C1" w:rsidRPr="008D049D" w:rsidRDefault="00E636C1" w:rsidP="00052324">
            <w:pPr>
              <w:tabs>
                <w:tab w:val="left" w:pos="66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049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688" w:type="dxa"/>
            <w:shd w:val="clear" w:color="auto" w:fill="auto"/>
          </w:tcPr>
          <w:p w:rsidR="00E636C1" w:rsidRPr="008D049D" w:rsidRDefault="00E636C1" w:rsidP="00052324">
            <w:pPr>
              <w:tabs>
                <w:tab w:val="left" w:pos="66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36C1" w:rsidRPr="008D049D" w:rsidRDefault="00E636C1" w:rsidP="00052324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tabs>
          <w:tab w:val="left" w:pos="36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Расписку получил  ________________________________________</w:t>
      </w: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E636C1" w:rsidRPr="008D049D" w:rsidRDefault="00E636C1" w:rsidP="00052324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Наименование выданного документа   ___________________________</w:t>
      </w:r>
    </w:p>
    <w:p w:rsidR="00E636C1" w:rsidRPr="008D049D" w:rsidRDefault="00E636C1" w:rsidP="00052324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lastRenderedPageBreak/>
        <w:t>Документы выдал       _______________________________________</w:t>
      </w: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36C1" w:rsidRPr="008D049D" w:rsidRDefault="00E636C1" w:rsidP="0005232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049D">
        <w:rPr>
          <w:rFonts w:ascii="Times New Roman" w:hAnsi="Times New Roman" w:cs="Times New Roman"/>
          <w:sz w:val="28"/>
          <w:szCs w:val="28"/>
        </w:rPr>
        <w:t>Дата выдачи                  ________________________</w:t>
      </w:r>
    </w:p>
    <w:p w:rsidR="00E636C1" w:rsidRPr="00203DAE" w:rsidRDefault="00E636C1" w:rsidP="00052324">
      <w:pPr>
        <w:widowControl w:val="0"/>
        <w:suppressAutoHyphens/>
        <w:autoSpaceDE w:val="0"/>
        <w:spacing w:after="0"/>
        <w:ind w:firstLine="4536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715" w:rsidRDefault="003A4715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DAE" w:rsidRPr="00203DAE" w:rsidRDefault="00203DAE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DAE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203DAE" w:rsidRPr="00203DAE" w:rsidRDefault="00203DAE" w:rsidP="00203D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DAE" w:rsidRPr="00203DAE" w:rsidRDefault="00203DAE" w:rsidP="00203D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3DAE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</w:t>
      </w:r>
    </w:p>
    <w:p w:rsidR="00203DAE" w:rsidRPr="00203DAE" w:rsidRDefault="00203DAE" w:rsidP="00203D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03DAE">
        <w:rPr>
          <w:rFonts w:ascii="Times New Roman" w:hAnsi="Times New Roman" w:cs="Times New Roman"/>
          <w:sz w:val="28"/>
          <w:szCs w:val="28"/>
        </w:rPr>
        <w:t xml:space="preserve">Суворовского сельского поселения </w:t>
      </w:r>
      <w:proofErr w:type="spellStart"/>
      <w:r w:rsidRPr="00203DAE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203DAE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203DAE" w:rsidRPr="00203DAE" w:rsidRDefault="003A4715" w:rsidP="00203D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18.06.2021 года №36</w:t>
      </w:r>
    </w:p>
    <w:p w:rsidR="003A4715" w:rsidRPr="003A4715" w:rsidRDefault="003A4715" w:rsidP="003A4715">
      <w:pPr>
        <w:jc w:val="center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4715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услуги: «</w:t>
      </w:r>
      <w:r w:rsidRPr="003A4715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Предоставление выписки из </w:t>
      </w:r>
      <w:proofErr w:type="spellStart"/>
      <w:r w:rsidRPr="003A4715">
        <w:rPr>
          <w:rFonts w:ascii="Times New Roman" w:eastAsia="Lucida Sans Unicode" w:hAnsi="Times New Roman" w:cs="Times New Roman"/>
          <w:sz w:val="28"/>
          <w:szCs w:val="28"/>
          <w:lang w:bidi="en-US"/>
        </w:rPr>
        <w:t>похозяйственной</w:t>
      </w:r>
      <w:proofErr w:type="spellEnd"/>
      <w:r w:rsidRPr="003A4715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 книги</w:t>
      </w:r>
      <w:r w:rsidRPr="003A4715">
        <w:rPr>
          <w:rFonts w:ascii="Times New Roman" w:hAnsi="Times New Roman" w:cs="Times New Roman"/>
          <w:sz w:val="28"/>
          <w:szCs w:val="28"/>
        </w:rPr>
        <w:t>»</w:t>
      </w:r>
    </w:p>
    <w:p w:rsidR="00203DAE" w:rsidRPr="00203DAE" w:rsidRDefault="00203DAE" w:rsidP="003A471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03DAE" w:rsidRPr="00203DAE" w:rsidRDefault="00203DAE" w:rsidP="00203DAE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03DAE" w:rsidRPr="00203DAE" w:rsidRDefault="00203DAE" w:rsidP="00203DAE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  <w:r w:rsidRPr="00203DAE">
        <w:rPr>
          <w:rFonts w:ascii="Times New Roman" w:hAnsi="Times New Roman" w:cs="Times New Roman"/>
          <w:bCs/>
          <w:sz w:val="28"/>
          <w:szCs w:val="28"/>
        </w:rPr>
        <w:t>Проект согласован:</w:t>
      </w:r>
    </w:p>
    <w:p w:rsidR="00203DAE" w:rsidRPr="00203DAE" w:rsidRDefault="00203DAE" w:rsidP="00203DA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848"/>
        <w:gridCol w:w="1971"/>
        <w:gridCol w:w="2799"/>
      </w:tblGrid>
      <w:tr w:rsidR="00203DAE" w:rsidRPr="00203DAE" w:rsidTr="00203DAE">
        <w:tc>
          <w:tcPr>
            <w:tcW w:w="4848" w:type="dxa"/>
            <w:shd w:val="clear" w:color="auto" w:fill="auto"/>
          </w:tcPr>
          <w:p w:rsidR="00203DAE" w:rsidRPr="00203DAE" w:rsidRDefault="00203DAE" w:rsidP="00203DAE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203DAE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Начальник финансового отдела администрации Суворовского сельского поселения </w:t>
            </w:r>
            <w:proofErr w:type="spellStart"/>
            <w:r w:rsidRPr="00203DAE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Усть-Лабинского</w:t>
            </w:r>
            <w:proofErr w:type="spellEnd"/>
            <w:r w:rsidRPr="00203DAE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 района</w:t>
            </w:r>
          </w:p>
        </w:tc>
        <w:tc>
          <w:tcPr>
            <w:tcW w:w="1971" w:type="dxa"/>
            <w:shd w:val="clear" w:color="auto" w:fill="auto"/>
          </w:tcPr>
          <w:p w:rsidR="00203DAE" w:rsidRPr="00203DAE" w:rsidRDefault="00203DAE" w:rsidP="00203DAE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203DAE" w:rsidRPr="00203DAE" w:rsidRDefault="00203DAE" w:rsidP="00203DAE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203DAE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В.А. Сорокина</w:t>
            </w:r>
          </w:p>
          <w:p w:rsidR="00203DAE" w:rsidRPr="00203DAE" w:rsidRDefault="00203DAE" w:rsidP="00203DAE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203DAE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18.06.2021г.</w:t>
            </w:r>
          </w:p>
        </w:tc>
      </w:tr>
    </w:tbl>
    <w:p w:rsidR="00203DAE" w:rsidRPr="00203DAE" w:rsidRDefault="00203DAE" w:rsidP="00203DAE">
      <w:pPr>
        <w:shd w:val="clear" w:color="auto" w:fill="FFFFFF"/>
        <w:ind w:left="235"/>
        <w:rPr>
          <w:rFonts w:ascii="Times New Roman" w:hAnsi="Times New Roman" w:cs="Times New Roman"/>
          <w:b/>
          <w:bCs/>
          <w:color w:val="443742"/>
          <w:sz w:val="28"/>
          <w:szCs w:val="28"/>
        </w:rPr>
      </w:pPr>
    </w:p>
    <w:p w:rsidR="00203DAE" w:rsidRPr="00203DAE" w:rsidRDefault="00203DAE" w:rsidP="00203DAE">
      <w:pPr>
        <w:shd w:val="clear" w:color="auto" w:fill="FFFFFF"/>
        <w:ind w:left="235"/>
        <w:rPr>
          <w:rFonts w:ascii="Times New Roman" w:hAnsi="Times New Roman" w:cs="Times New Roman"/>
          <w:b/>
          <w:bCs/>
          <w:color w:val="443742"/>
          <w:sz w:val="28"/>
          <w:szCs w:val="28"/>
        </w:rPr>
      </w:pPr>
    </w:p>
    <w:p w:rsidR="00203DAE" w:rsidRPr="00203DAE" w:rsidRDefault="00203DAE" w:rsidP="00203DA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203DAE">
        <w:rPr>
          <w:rFonts w:ascii="Times New Roman" w:hAnsi="Times New Roman" w:cs="Times New Roman"/>
          <w:sz w:val="28"/>
          <w:szCs w:val="28"/>
        </w:rPr>
        <w:t>Проект подготовлен:</w:t>
      </w:r>
    </w:p>
    <w:p w:rsidR="00203DAE" w:rsidRPr="00203DAE" w:rsidRDefault="00203DAE" w:rsidP="00203DAE">
      <w:pPr>
        <w:shd w:val="clear" w:color="auto" w:fill="FFFFFF"/>
        <w:rPr>
          <w:rFonts w:ascii="Times New Roman" w:hAnsi="Times New Roman" w:cs="Times New Roman"/>
          <w:bCs/>
          <w:color w:val="443742"/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848"/>
        <w:gridCol w:w="1971"/>
        <w:gridCol w:w="2799"/>
      </w:tblGrid>
      <w:tr w:rsidR="00203DAE" w:rsidRPr="00203DAE" w:rsidTr="00203DAE">
        <w:tc>
          <w:tcPr>
            <w:tcW w:w="4848" w:type="dxa"/>
            <w:shd w:val="clear" w:color="auto" w:fill="auto"/>
          </w:tcPr>
          <w:p w:rsidR="00203DAE" w:rsidRPr="00203DAE" w:rsidRDefault="00203DAE" w:rsidP="00203DAE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203DAE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Специалист 2 категории администрации Суворовского сельского поселения </w:t>
            </w:r>
            <w:proofErr w:type="spellStart"/>
            <w:r w:rsidRPr="00203DAE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Усть-Лабинского</w:t>
            </w:r>
            <w:proofErr w:type="spellEnd"/>
            <w:r w:rsidRPr="00203DAE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 района</w:t>
            </w:r>
          </w:p>
        </w:tc>
        <w:tc>
          <w:tcPr>
            <w:tcW w:w="1971" w:type="dxa"/>
            <w:shd w:val="clear" w:color="auto" w:fill="auto"/>
          </w:tcPr>
          <w:p w:rsidR="00203DAE" w:rsidRPr="00203DAE" w:rsidRDefault="00203DAE" w:rsidP="00203DAE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203DAE" w:rsidRPr="00203DAE" w:rsidRDefault="00203DAE" w:rsidP="00203DAE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203DAE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Н.В. </w:t>
            </w:r>
            <w:proofErr w:type="spellStart"/>
            <w:r w:rsidRPr="00203DAE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Хожаинова</w:t>
            </w:r>
            <w:proofErr w:type="spellEnd"/>
          </w:p>
          <w:p w:rsidR="00203DAE" w:rsidRPr="00203DAE" w:rsidRDefault="00203DAE" w:rsidP="00203DAE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203DAE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18.06.2021г.</w:t>
            </w:r>
          </w:p>
        </w:tc>
      </w:tr>
    </w:tbl>
    <w:p w:rsidR="00203DAE" w:rsidRPr="00203DAE" w:rsidRDefault="00203DAE" w:rsidP="00203DAE">
      <w:pPr>
        <w:rPr>
          <w:rFonts w:ascii="Times New Roman" w:hAnsi="Times New Roman" w:cs="Times New Roman"/>
          <w:sz w:val="28"/>
          <w:szCs w:val="28"/>
        </w:rPr>
      </w:pPr>
    </w:p>
    <w:p w:rsidR="00203DAE" w:rsidRPr="00203DAE" w:rsidRDefault="00203DAE" w:rsidP="00203DAE">
      <w:pPr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203DAE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4715" w:rsidRDefault="003A4715" w:rsidP="00203DAE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4715" w:rsidRDefault="003A4715" w:rsidP="00203DAE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4715" w:rsidRDefault="003A4715" w:rsidP="00203DAE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4715" w:rsidRDefault="003A4715" w:rsidP="00203DAE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03DAE" w:rsidRPr="00203DAE" w:rsidRDefault="00203DAE" w:rsidP="00203DAE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203DAE">
        <w:rPr>
          <w:rFonts w:ascii="Times New Roman" w:hAnsi="Times New Roman"/>
          <w:b/>
          <w:bCs/>
          <w:sz w:val="28"/>
          <w:szCs w:val="28"/>
        </w:rPr>
        <w:t xml:space="preserve">ЗАЯВКА </w:t>
      </w:r>
    </w:p>
    <w:p w:rsidR="00203DAE" w:rsidRPr="00203DAE" w:rsidRDefault="00203DAE" w:rsidP="00203DAE">
      <w:pPr>
        <w:pStyle w:val="a8"/>
        <w:jc w:val="center"/>
        <w:rPr>
          <w:rFonts w:ascii="Times New Roman" w:hAnsi="Times New Roman"/>
          <w:b/>
          <w:bCs/>
          <w:sz w:val="28"/>
          <w:szCs w:val="28"/>
        </w:rPr>
      </w:pPr>
      <w:r w:rsidRPr="00203DAE">
        <w:rPr>
          <w:rFonts w:ascii="Times New Roman" w:hAnsi="Times New Roman"/>
          <w:b/>
          <w:bCs/>
          <w:sz w:val="28"/>
          <w:szCs w:val="28"/>
        </w:rPr>
        <w:t>К РАСПОРЯЖЕНИЮ</w:t>
      </w:r>
    </w:p>
    <w:p w:rsidR="00203DAE" w:rsidRPr="00203DAE" w:rsidRDefault="00203DAE" w:rsidP="00203DAE">
      <w:pPr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3A4715" w:rsidRPr="003A4715" w:rsidRDefault="00203DAE" w:rsidP="003A4715">
      <w:pPr>
        <w:jc w:val="center"/>
        <w:rPr>
          <w:rFonts w:ascii="Times New Roman" w:eastAsia="Lucida Sans Unicode" w:hAnsi="Times New Roman" w:cs="Times New Roman"/>
          <w:sz w:val="28"/>
          <w:szCs w:val="28"/>
          <w:lang w:bidi="en-US"/>
        </w:rPr>
      </w:pPr>
      <w:r w:rsidRPr="00203DAE">
        <w:rPr>
          <w:rFonts w:ascii="Times New Roman" w:hAnsi="Times New Roman" w:cs="Times New Roman"/>
          <w:snapToGrid w:val="0"/>
          <w:sz w:val="28"/>
          <w:szCs w:val="28"/>
        </w:rPr>
        <w:t>Наименование вопроса:</w:t>
      </w:r>
      <w:r w:rsidRPr="00203DAE">
        <w:rPr>
          <w:rFonts w:ascii="Times New Roman" w:hAnsi="Times New Roman" w:cs="Times New Roman"/>
          <w:sz w:val="28"/>
          <w:szCs w:val="28"/>
        </w:rPr>
        <w:t xml:space="preserve"> «</w:t>
      </w:r>
      <w:r w:rsidR="003A4715" w:rsidRPr="003A4715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услуги: «</w:t>
      </w:r>
      <w:r w:rsidR="003A4715" w:rsidRPr="003A4715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Предоставление выписки из </w:t>
      </w:r>
      <w:proofErr w:type="spellStart"/>
      <w:r w:rsidR="003A4715" w:rsidRPr="003A4715">
        <w:rPr>
          <w:rFonts w:ascii="Times New Roman" w:eastAsia="Lucida Sans Unicode" w:hAnsi="Times New Roman" w:cs="Times New Roman"/>
          <w:sz w:val="28"/>
          <w:szCs w:val="28"/>
          <w:lang w:bidi="en-US"/>
        </w:rPr>
        <w:t>похозяйственной</w:t>
      </w:r>
      <w:proofErr w:type="spellEnd"/>
      <w:r w:rsidR="003A4715" w:rsidRPr="003A4715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 книги</w:t>
      </w:r>
      <w:r w:rsidR="003A4715" w:rsidRPr="003A4715">
        <w:rPr>
          <w:rFonts w:ascii="Times New Roman" w:hAnsi="Times New Roman" w:cs="Times New Roman"/>
          <w:sz w:val="28"/>
          <w:szCs w:val="28"/>
        </w:rPr>
        <w:t>»</w:t>
      </w:r>
    </w:p>
    <w:p w:rsidR="00203DAE" w:rsidRPr="00203DAE" w:rsidRDefault="00203DAE" w:rsidP="003A4715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03DAE" w:rsidRPr="00203DAE" w:rsidRDefault="00203DAE" w:rsidP="00203D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3DAE" w:rsidRPr="00203DAE" w:rsidRDefault="00203DAE" w:rsidP="00203DAE">
      <w:pPr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203DAE" w:rsidRPr="00203DAE" w:rsidRDefault="00203DAE" w:rsidP="00203D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3DAE" w:rsidRPr="00203DAE" w:rsidRDefault="00203DAE" w:rsidP="00203D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3DAE" w:rsidRPr="00203DAE" w:rsidRDefault="00203DAE" w:rsidP="00203DAE">
      <w:pPr>
        <w:rPr>
          <w:rFonts w:ascii="Times New Roman" w:hAnsi="Times New Roman" w:cs="Times New Roman"/>
          <w:sz w:val="28"/>
          <w:szCs w:val="28"/>
        </w:rPr>
      </w:pPr>
      <w:r w:rsidRPr="00203DAE">
        <w:rPr>
          <w:rFonts w:ascii="Times New Roman" w:hAnsi="Times New Roman" w:cs="Times New Roman"/>
          <w:sz w:val="28"/>
          <w:szCs w:val="28"/>
        </w:rPr>
        <w:t>Постановление разослать:</w:t>
      </w:r>
    </w:p>
    <w:p w:rsidR="00203DAE" w:rsidRPr="00203DAE" w:rsidRDefault="00203DAE" w:rsidP="00203DAE">
      <w:pPr>
        <w:rPr>
          <w:rFonts w:ascii="Times New Roman" w:hAnsi="Times New Roman" w:cs="Times New Roman"/>
          <w:sz w:val="28"/>
          <w:szCs w:val="28"/>
        </w:rPr>
      </w:pPr>
    </w:p>
    <w:p w:rsidR="00203DAE" w:rsidRPr="00203DAE" w:rsidRDefault="00203DAE" w:rsidP="00203DAE">
      <w:pPr>
        <w:rPr>
          <w:rFonts w:ascii="Times New Roman" w:hAnsi="Times New Roman" w:cs="Times New Roman"/>
          <w:sz w:val="28"/>
          <w:szCs w:val="28"/>
        </w:rPr>
      </w:pPr>
      <w:r w:rsidRPr="00203DAE">
        <w:rPr>
          <w:rFonts w:ascii="Times New Roman" w:hAnsi="Times New Roman" w:cs="Times New Roman"/>
          <w:sz w:val="28"/>
          <w:szCs w:val="28"/>
        </w:rPr>
        <w:t>1. В дело – 1 экз.;</w:t>
      </w:r>
    </w:p>
    <w:p w:rsidR="00203DAE" w:rsidRPr="00203DAE" w:rsidRDefault="00203DAE" w:rsidP="00203DAE">
      <w:pPr>
        <w:rPr>
          <w:rFonts w:ascii="Times New Roman" w:hAnsi="Times New Roman" w:cs="Times New Roman"/>
          <w:sz w:val="28"/>
          <w:szCs w:val="28"/>
        </w:rPr>
      </w:pPr>
      <w:r w:rsidRPr="00203DAE">
        <w:rPr>
          <w:rFonts w:ascii="Times New Roman" w:hAnsi="Times New Roman" w:cs="Times New Roman"/>
          <w:sz w:val="28"/>
          <w:szCs w:val="28"/>
        </w:rPr>
        <w:t>2. В общий отдел-1 экз.;</w:t>
      </w:r>
    </w:p>
    <w:p w:rsidR="00203DAE" w:rsidRPr="00203DAE" w:rsidRDefault="00203DAE" w:rsidP="00203DAE">
      <w:pPr>
        <w:rPr>
          <w:rFonts w:ascii="Times New Roman" w:hAnsi="Times New Roman" w:cs="Times New Roman"/>
          <w:sz w:val="28"/>
          <w:szCs w:val="28"/>
        </w:rPr>
      </w:pPr>
    </w:p>
    <w:p w:rsidR="00203DAE" w:rsidRPr="00203DAE" w:rsidRDefault="00203DAE" w:rsidP="00203DAE">
      <w:pPr>
        <w:rPr>
          <w:rFonts w:ascii="Times New Roman" w:hAnsi="Times New Roman" w:cs="Times New Roman"/>
          <w:sz w:val="28"/>
          <w:szCs w:val="28"/>
        </w:rPr>
      </w:pPr>
    </w:p>
    <w:p w:rsidR="00203DAE" w:rsidRPr="00203DAE" w:rsidRDefault="00203DAE" w:rsidP="00203DA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35" w:type="dxa"/>
        <w:tblLook w:val="04A0"/>
      </w:tblPr>
      <w:tblGrid>
        <w:gridCol w:w="4848"/>
        <w:gridCol w:w="1971"/>
        <w:gridCol w:w="2799"/>
      </w:tblGrid>
      <w:tr w:rsidR="00203DAE" w:rsidRPr="00203DAE" w:rsidTr="00203DAE">
        <w:tc>
          <w:tcPr>
            <w:tcW w:w="4848" w:type="dxa"/>
            <w:shd w:val="clear" w:color="auto" w:fill="auto"/>
          </w:tcPr>
          <w:p w:rsidR="00203DAE" w:rsidRPr="00203DAE" w:rsidRDefault="00203DAE" w:rsidP="00203DAE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203DAE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Специалист 2 категории отдела администрации Суворовского сельского поселения </w:t>
            </w:r>
            <w:proofErr w:type="spellStart"/>
            <w:r w:rsidRPr="00203DAE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Усть-Лабинского</w:t>
            </w:r>
            <w:proofErr w:type="spellEnd"/>
            <w:r w:rsidRPr="00203DAE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 района</w:t>
            </w:r>
          </w:p>
        </w:tc>
        <w:tc>
          <w:tcPr>
            <w:tcW w:w="1971" w:type="dxa"/>
            <w:shd w:val="clear" w:color="auto" w:fill="auto"/>
          </w:tcPr>
          <w:p w:rsidR="00203DAE" w:rsidRPr="00203DAE" w:rsidRDefault="00203DAE" w:rsidP="00203DAE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</w:p>
        </w:tc>
        <w:tc>
          <w:tcPr>
            <w:tcW w:w="2799" w:type="dxa"/>
            <w:shd w:val="clear" w:color="auto" w:fill="auto"/>
          </w:tcPr>
          <w:p w:rsidR="00203DAE" w:rsidRPr="00203DAE" w:rsidRDefault="00203DAE" w:rsidP="00203DAE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203DAE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Н.В. </w:t>
            </w:r>
            <w:proofErr w:type="spellStart"/>
            <w:r w:rsidRPr="00203DAE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>Хожаинова</w:t>
            </w:r>
            <w:proofErr w:type="spellEnd"/>
          </w:p>
          <w:p w:rsidR="00203DAE" w:rsidRPr="00203DAE" w:rsidRDefault="00203DAE" w:rsidP="00203DAE">
            <w:pPr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</w:pPr>
            <w:r w:rsidRPr="00203DAE">
              <w:rPr>
                <w:rFonts w:ascii="Times New Roman" w:hAnsi="Times New Roman" w:cs="Times New Roman"/>
                <w:bCs/>
                <w:color w:val="443742"/>
                <w:sz w:val="28"/>
                <w:szCs w:val="28"/>
              </w:rPr>
              <w:t xml:space="preserve">18.06.2021г. </w:t>
            </w:r>
          </w:p>
        </w:tc>
      </w:tr>
    </w:tbl>
    <w:p w:rsidR="00203DAE" w:rsidRPr="00203DAE" w:rsidRDefault="00203DAE" w:rsidP="00203DAE">
      <w:pPr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203DAE"/>
    <w:p w:rsidR="00203DAE" w:rsidRDefault="00203DAE" w:rsidP="00203DAE">
      <w:pPr>
        <w:tabs>
          <w:tab w:val="left" w:pos="3990"/>
        </w:tabs>
        <w:jc w:val="both"/>
        <w:rPr>
          <w:sz w:val="28"/>
          <w:szCs w:val="28"/>
        </w:rPr>
      </w:pPr>
    </w:p>
    <w:p w:rsidR="00203DAE" w:rsidRDefault="00203DAE" w:rsidP="00203DAE">
      <w:pPr>
        <w:tabs>
          <w:tab w:val="left" w:pos="3990"/>
        </w:tabs>
        <w:jc w:val="both"/>
        <w:rPr>
          <w:sz w:val="28"/>
          <w:szCs w:val="28"/>
        </w:rPr>
      </w:pPr>
    </w:p>
    <w:p w:rsidR="00203DAE" w:rsidRDefault="00203DAE" w:rsidP="00203DAE">
      <w:pPr>
        <w:tabs>
          <w:tab w:val="left" w:pos="3990"/>
        </w:tabs>
        <w:jc w:val="both"/>
        <w:rPr>
          <w:sz w:val="28"/>
          <w:szCs w:val="28"/>
        </w:rPr>
      </w:pPr>
    </w:p>
    <w:sectPr w:rsidR="00203DAE" w:rsidSect="00220211">
      <w:pgSz w:w="11906" w:h="16838"/>
      <w:pgMar w:top="1134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E41FD7"/>
    <w:multiLevelType w:val="hybridMultilevel"/>
    <w:tmpl w:val="2076D8F6"/>
    <w:lvl w:ilvl="0" w:tplc="7B224310">
      <w:start w:val="12"/>
      <w:numFmt w:val="decimal"/>
      <w:lvlText w:val="%1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3C43310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5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F439A8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6606992"/>
    <w:multiLevelType w:val="hybridMultilevel"/>
    <w:tmpl w:val="28861BCA"/>
    <w:lvl w:ilvl="0" w:tplc="10CE23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E725C0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E7C32D7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5F4E0FBF"/>
    <w:multiLevelType w:val="multilevel"/>
    <w:tmpl w:val="AF90D87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9">
    <w:nsid w:val="77E13F31"/>
    <w:multiLevelType w:val="hybridMultilevel"/>
    <w:tmpl w:val="33D6EF2C"/>
    <w:lvl w:ilvl="0" w:tplc="618A7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17"/>
  </w:num>
  <w:num w:numId="5">
    <w:abstractNumId w:val="20"/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0"/>
  </w:num>
  <w:num w:numId="11">
    <w:abstractNumId w:val="1"/>
  </w:num>
  <w:num w:numId="12">
    <w:abstractNumId w:val="16"/>
  </w:num>
  <w:num w:numId="13">
    <w:abstractNumId w:val="13"/>
  </w:num>
  <w:num w:numId="14">
    <w:abstractNumId w:val="15"/>
  </w:num>
  <w:num w:numId="15">
    <w:abstractNumId w:val="7"/>
  </w:num>
  <w:num w:numId="16">
    <w:abstractNumId w:val="10"/>
  </w:num>
  <w:num w:numId="17">
    <w:abstractNumId w:val="3"/>
  </w:num>
  <w:num w:numId="18">
    <w:abstractNumId w:val="8"/>
  </w:num>
  <w:num w:numId="19">
    <w:abstractNumId w:val="9"/>
  </w:num>
  <w:num w:numId="20">
    <w:abstractNumId w:val="4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0086E"/>
    <w:rsid w:val="00041C01"/>
    <w:rsid w:val="00052324"/>
    <w:rsid w:val="00061FC5"/>
    <w:rsid w:val="00094087"/>
    <w:rsid w:val="000D6B51"/>
    <w:rsid w:val="0011688B"/>
    <w:rsid w:val="001E3318"/>
    <w:rsid w:val="00203DAE"/>
    <w:rsid w:val="00220211"/>
    <w:rsid w:val="0027579C"/>
    <w:rsid w:val="002A0C03"/>
    <w:rsid w:val="003A4715"/>
    <w:rsid w:val="003F501C"/>
    <w:rsid w:val="00477FCF"/>
    <w:rsid w:val="004872D9"/>
    <w:rsid w:val="005428F2"/>
    <w:rsid w:val="00584D38"/>
    <w:rsid w:val="005E6A4C"/>
    <w:rsid w:val="006214E1"/>
    <w:rsid w:val="00682C74"/>
    <w:rsid w:val="006909E7"/>
    <w:rsid w:val="0076538A"/>
    <w:rsid w:val="008D049D"/>
    <w:rsid w:val="009625C0"/>
    <w:rsid w:val="00970F03"/>
    <w:rsid w:val="009E001D"/>
    <w:rsid w:val="00A26604"/>
    <w:rsid w:val="00A3285D"/>
    <w:rsid w:val="00B3576A"/>
    <w:rsid w:val="00B543CB"/>
    <w:rsid w:val="00C53771"/>
    <w:rsid w:val="00CD3DEF"/>
    <w:rsid w:val="00CE0515"/>
    <w:rsid w:val="00D0448B"/>
    <w:rsid w:val="00D207D5"/>
    <w:rsid w:val="00DF4374"/>
    <w:rsid w:val="00E01E6F"/>
    <w:rsid w:val="00E636C1"/>
    <w:rsid w:val="00E934A6"/>
    <w:rsid w:val="00EC0732"/>
    <w:rsid w:val="00EE27E5"/>
    <w:rsid w:val="00F0086E"/>
    <w:rsid w:val="00FB0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2D9"/>
  </w:style>
  <w:style w:type="paragraph" w:styleId="1">
    <w:name w:val="heading 1"/>
    <w:basedOn w:val="a"/>
    <w:next w:val="a"/>
    <w:link w:val="10"/>
    <w:qFormat/>
    <w:rsid w:val="00E636C1"/>
    <w:pPr>
      <w:keepNext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E636C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link w:val="30"/>
    <w:qFormat/>
    <w:rsid w:val="00E636C1"/>
    <w:pPr>
      <w:keepNext/>
      <w:spacing w:after="0" w:line="240" w:lineRule="auto"/>
      <w:ind w:right="-15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E636C1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636C1"/>
    <w:pPr>
      <w:keepNext/>
      <w:spacing w:after="0" w:line="360" w:lineRule="auto"/>
      <w:ind w:right="43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E636C1"/>
    <w:pPr>
      <w:keepNext/>
      <w:framePr w:w="7547" w:h="907" w:hSpace="142" w:wrap="around" w:vAnchor="page" w:hAnchor="page" w:x="2789" w:y="4425" w:anchorLock="1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E636C1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0"/>
    </w:rPr>
  </w:style>
  <w:style w:type="paragraph" w:styleId="8">
    <w:name w:val="heading 8"/>
    <w:basedOn w:val="a"/>
    <w:next w:val="a"/>
    <w:link w:val="80"/>
    <w:qFormat/>
    <w:rsid w:val="00E636C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E636C1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2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636C1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E636C1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E636C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636C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E636C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636C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E636C1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E636C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E636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rsid w:val="00E636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636C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rsid w:val="00E636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E636C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rsid w:val="00E636C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Текст Знак"/>
    <w:basedOn w:val="a0"/>
    <w:link w:val="a8"/>
    <w:rsid w:val="00E636C1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E636C1"/>
    <w:pPr>
      <w:spacing w:after="0" w:line="360" w:lineRule="auto"/>
      <w:ind w:right="4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E636C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E636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3 Знак"/>
    <w:basedOn w:val="a0"/>
    <w:link w:val="31"/>
    <w:rsid w:val="00E636C1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ody Text"/>
    <w:basedOn w:val="a"/>
    <w:link w:val="ab"/>
    <w:rsid w:val="00E636C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Знак"/>
    <w:basedOn w:val="a0"/>
    <w:link w:val="aa"/>
    <w:rsid w:val="00E636C1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ody Text Indent"/>
    <w:basedOn w:val="a"/>
    <w:link w:val="ad"/>
    <w:rsid w:val="00E636C1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E636C1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caption"/>
    <w:basedOn w:val="a"/>
    <w:next w:val="a"/>
    <w:qFormat/>
    <w:rsid w:val="00E636C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E636C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E636C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Title"/>
    <w:basedOn w:val="a"/>
    <w:next w:val="af0"/>
    <w:link w:val="af1"/>
    <w:qFormat/>
    <w:rsid w:val="00E636C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f1">
    <w:name w:val="Название Знак"/>
    <w:basedOn w:val="a0"/>
    <w:link w:val="af"/>
    <w:rsid w:val="00E636C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0">
    <w:name w:val="Subtitle"/>
    <w:basedOn w:val="a"/>
    <w:link w:val="af2"/>
    <w:qFormat/>
    <w:rsid w:val="00E636C1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2">
    <w:name w:val="Подзаголовок Знак"/>
    <w:basedOn w:val="a0"/>
    <w:link w:val="af0"/>
    <w:rsid w:val="00E636C1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rsid w:val="00E636C1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1">
    <w:name w:val="Текст1"/>
    <w:basedOn w:val="a"/>
    <w:rsid w:val="00E636C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636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"/>
    <w:basedOn w:val="aa"/>
    <w:rsid w:val="00E636C1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E636C1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index heading"/>
    <w:basedOn w:val="a"/>
    <w:rsid w:val="00E636C1"/>
    <w:pPr>
      <w:suppressLineNumber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ConsPlusNormal">
    <w:name w:val="ConsPlusNormal"/>
    <w:link w:val="ConsPlusNormal0"/>
    <w:rsid w:val="00E636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636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E636C1"/>
  </w:style>
  <w:style w:type="paragraph" w:customStyle="1" w:styleId="af6">
    <w:name w:val="Знак Знак Знак"/>
    <w:basedOn w:val="a"/>
    <w:rsid w:val="00E636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Знак1"/>
    <w:basedOn w:val="a"/>
    <w:rsid w:val="00E636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7">
    <w:name w:val="Balloon Text"/>
    <w:basedOn w:val="a"/>
    <w:link w:val="af8"/>
    <w:rsid w:val="00E636C1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Текст выноски Знак"/>
    <w:basedOn w:val="a0"/>
    <w:link w:val="af7"/>
    <w:rsid w:val="00E636C1"/>
    <w:rPr>
      <w:rFonts w:ascii="Tahoma" w:eastAsia="Times New Roman" w:hAnsi="Tahoma" w:cs="Times New Roman"/>
      <w:sz w:val="16"/>
      <w:szCs w:val="16"/>
    </w:rPr>
  </w:style>
  <w:style w:type="paragraph" w:customStyle="1" w:styleId="14">
    <w:name w:val="Знак Знак Знак1 Знак"/>
    <w:basedOn w:val="a"/>
    <w:rsid w:val="00E636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 Знак Знак"/>
    <w:basedOn w:val="a"/>
    <w:rsid w:val="00E636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bsatz-Standardschriftart">
    <w:name w:val="Absatz-Standardschriftart"/>
    <w:rsid w:val="00E636C1"/>
  </w:style>
  <w:style w:type="character" w:customStyle="1" w:styleId="25">
    <w:name w:val="Основной шрифт абзаца2"/>
    <w:rsid w:val="00E636C1"/>
  </w:style>
  <w:style w:type="character" w:customStyle="1" w:styleId="WW-Absatz-Standardschriftart">
    <w:name w:val="WW-Absatz-Standardschriftart"/>
    <w:rsid w:val="00E636C1"/>
  </w:style>
  <w:style w:type="character" w:customStyle="1" w:styleId="WW-Absatz-Standardschriftart1">
    <w:name w:val="WW-Absatz-Standardschriftart1"/>
    <w:rsid w:val="00E636C1"/>
  </w:style>
  <w:style w:type="character" w:customStyle="1" w:styleId="WW-Absatz-Standardschriftart11">
    <w:name w:val="WW-Absatz-Standardschriftart11"/>
    <w:rsid w:val="00E636C1"/>
  </w:style>
  <w:style w:type="character" w:customStyle="1" w:styleId="WW-Absatz-Standardschriftart111">
    <w:name w:val="WW-Absatz-Standardschriftart111"/>
    <w:rsid w:val="00E636C1"/>
  </w:style>
  <w:style w:type="character" w:customStyle="1" w:styleId="WW-Absatz-Standardschriftart1111">
    <w:name w:val="WW-Absatz-Standardschriftart1111"/>
    <w:rsid w:val="00E636C1"/>
  </w:style>
  <w:style w:type="character" w:customStyle="1" w:styleId="WW-Absatz-Standardschriftart11111">
    <w:name w:val="WW-Absatz-Standardschriftart11111"/>
    <w:rsid w:val="00E636C1"/>
  </w:style>
  <w:style w:type="character" w:customStyle="1" w:styleId="WW-Absatz-Standardschriftart111111">
    <w:name w:val="WW-Absatz-Standardschriftart111111"/>
    <w:rsid w:val="00E636C1"/>
  </w:style>
  <w:style w:type="character" w:customStyle="1" w:styleId="WW-Absatz-Standardschriftart1111111">
    <w:name w:val="WW-Absatz-Standardschriftart1111111"/>
    <w:rsid w:val="00E636C1"/>
  </w:style>
  <w:style w:type="character" w:customStyle="1" w:styleId="WW-Absatz-Standardschriftart11111111">
    <w:name w:val="WW-Absatz-Standardschriftart11111111"/>
    <w:rsid w:val="00E636C1"/>
  </w:style>
  <w:style w:type="character" w:customStyle="1" w:styleId="WW-Absatz-Standardschriftart111111111">
    <w:name w:val="WW-Absatz-Standardschriftart111111111"/>
    <w:rsid w:val="00E636C1"/>
  </w:style>
  <w:style w:type="character" w:customStyle="1" w:styleId="WW-Absatz-Standardschriftart1111111111">
    <w:name w:val="WW-Absatz-Standardschriftart1111111111"/>
    <w:rsid w:val="00E636C1"/>
  </w:style>
  <w:style w:type="character" w:customStyle="1" w:styleId="WW-Absatz-Standardschriftart11111111111">
    <w:name w:val="WW-Absatz-Standardschriftart11111111111"/>
    <w:rsid w:val="00E636C1"/>
  </w:style>
  <w:style w:type="character" w:customStyle="1" w:styleId="WW-Absatz-Standardschriftart111111111111">
    <w:name w:val="WW-Absatz-Standardschriftart111111111111"/>
    <w:rsid w:val="00E636C1"/>
  </w:style>
  <w:style w:type="character" w:customStyle="1" w:styleId="WW-Absatz-Standardschriftart1111111111111">
    <w:name w:val="WW-Absatz-Standardschriftart1111111111111"/>
    <w:rsid w:val="00E636C1"/>
  </w:style>
  <w:style w:type="character" w:customStyle="1" w:styleId="15">
    <w:name w:val="Основной шрифт абзаца1"/>
    <w:rsid w:val="00E636C1"/>
  </w:style>
  <w:style w:type="character" w:customStyle="1" w:styleId="afa">
    <w:name w:val="Символ нумерации"/>
    <w:rsid w:val="00E636C1"/>
  </w:style>
  <w:style w:type="paragraph" w:customStyle="1" w:styleId="afb">
    <w:basedOn w:val="a"/>
    <w:next w:val="aa"/>
    <w:rsid w:val="00E636C1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rsid w:val="00E636C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7">
    <w:name w:val="Указатель2"/>
    <w:basedOn w:val="a"/>
    <w:rsid w:val="00E636C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6">
    <w:name w:val="Название1"/>
    <w:basedOn w:val="a"/>
    <w:rsid w:val="00E636C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E636C1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c">
    <w:name w:val="Содержимое таблицы"/>
    <w:basedOn w:val="a"/>
    <w:rsid w:val="00E636C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d">
    <w:name w:val="Заголовок таблицы"/>
    <w:basedOn w:val="afc"/>
    <w:rsid w:val="00E636C1"/>
    <w:pPr>
      <w:jc w:val="center"/>
    </w:pPr>
    <w:rPr>
      <w:b/>
      <w:bCs/>
    </w:rPr>
  </w:style>
  <w:style w:type="paragraph" w:customStyle="1" w:styleId="afe">
    <w:name w:val="Знак"/>
    <w:basedOn w:val="a"/>
    <w:rsid w:val="00E636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">
    <w:name w:val="Hyperlink"/>
    <w:unhideWhenUsed/>
    <w:rsid w:val="00E636C1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E636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Normal (Web)"/>
    <w:basedOn w:val="a"/>
    <w:uiPriority w:val="99"/>
    <w:rsid w:val="00E636C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нум список 1"/>
    <w:basedOn w:val="a"/>
    <w:rsid w:val="00E636C1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9">
    <w:name w:val="марк список 1"/>
    <w:basedOn w:val="a"/>
    <w:rsid w:val="00E636C1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2">
    <w:name w:val="Прижатый влево"/>
    <w:basedOn w:val="a"/>
    <w:next w:val="a"/>
    <w:rsid w:val="00E636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a">
    <w:name w:val="1"/>
    <w:basedOn w:val="a"/>
    <w:rsid w:val="00E636C1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 w:eastAsia="ru-RU"/>
    </w:rPr>
  </w:style>
  <w:style w:type="character" w:customStyle="1" w:styleId="41">
    <w:name w:val="Знак Знак4"/>
    <w:rsid w:val="00E636C1"/>
    <w:rPr>
      <w:rFonts w:ascii="Tahoma" w:hAnsi="Tahoma" w:cs="Tahoma"/>
      <w:sz w:val="16"/>
      <w:szCs w:val="16"/>
      <w:lang w:val="ru-RU" w:eastAsia="ar-SA" w:bidi="ar-SA"/>
    </w:rPr>
  </w:style>
  <w:style w:type="paragraph" w:styleId="33">
    <w:name w:val="Body Text Indent 3"/>
    <w:basedOn w:val="a"/>
    <w:link w:val="34"/>
    <w:rsid w:val="00E636C1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E636C1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">
    <w:name w:val="link"/>
    <w:rsid w:val="00E636C1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E636C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il-message-sender-email">
    <w:name w:val="mail-message-sender-email"/>
    <w:basedOn w:val="a0"/>
    <w:rsid w:val="00E636C1"/>
  </w:style>
  <w:style w:type="paragraph" w:styleId="aff3">
    <w:name w:val="No Spacing"/>
    <w:link w:val="aff4"/>
    <w:uiPriority w:val="1"/>
    <w:qFormat/>
    <w:rsid w:val="00E636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5">
    <w:name w:val="Emphasis"/>
    <w:qFormat/>
    <w:rsid w:val="00E636C1"/>
    <w:rPr>
      <w:i/>
      <w:iCs/>
    </w:rPr>
  </w:style>
  <w:style w:type="character" w:customStyle="1" w:styleId="ConsPlusNormal0">
    <w:name w:val="ConsPlusNormal Знак"/>
    <w:link w:val="ConsPlusNormal"/>
    <w:rsid w:val="00E636C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E63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rsid w:val="00E636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E636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7">
    <w:name w:val="Цветовое выделение"/>
    <w:uiPriority w:val="99"/>
    <w:rsid w:val="00E636C1"/>
    <w:rPr>
      <w:b/>
      <w:bCs/>
      <w:color w:val="26282F"/>
    </w:rPr>
  </w:style>
  <w:style w:type="character" w:customStyle="1" w:styleId="aff8">
    <w:name w:val="Гипертекстовая ссылка"/>
    <w:uiPriority w:val="99"/>
    <w:rsid w:val="00E636C1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E63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Рег. Основной текст уровнеь 1.1 (базовый)"/>
    <w:basedOn w:val="ConsPlusNormal"/>
    <w:rsid w:val="00E636C1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E636C1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E636C1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9">
    <w:name w:val="Strong"/>
    <w:uiPriority w:val="22"/>
    <w:qFormat/>
    <w:rsid w:val="00E636C1"/>
    <w:rPr>
      <w:b/>
      <w:bCs/>
    </w:rPr>
  </w:style>
  <w:style w:type="paragraph" w:customStyle="1" w:styleId="affa">
    <w:name w:val="Заголовок статьи"/>
    <w:basedOn w:val="a"/>
    <w:next w:val="a"/>
    <w:uiPriority w:val="99"/>
    <w:rsid w:val="00E636C1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styleId="affb">
    <w:name w:val="footnote reference"/>
    <w:uiPriority w:val="99"/>
    <w:rsid w:val="00E636C1"/>
    <w:rPr>
      <w:rFonts w:cs="Times New Roman"/>
      <w:vertAlign w:val="superscript"/>
    </w:rPr>
  </w:style>
  <w:style w:type="character" w:customStyle="1" w:styleId="aff4">
    <w:name w:val="Без интервала Знак"/>
    <w:link w:val="aff3"/>
    <w:uiPriority w:val="1"/>
    <w:locked/>
    <w:rsid w:val="00E636C1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rsid w:val="00E636C1"/>
    <w:pPr>
      <w:suppressAutoHyphens/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c">
    <w:name w:val="Неразрешенное упоминание"/>
    <w:uiPriority w:val="99"/>
    <w:semiHidden/>
    <w:unhideWhenUsed/>
    <w:rsid w:val="00E636C1"/>
    <w:rPr>
      <w:color w:val="605E5C"/>
      <w:shd w:val="clear" w:color="auto" w:fill="E1DFDD"/>
    </w:rPr>
  </w:style>
  <w:style w:type="paragraph" w:customStyle="1" w:styleId="s1">
    <w:name w:val="s_1"/>
    <w:basedOn w:val="a"/>
    <w:rsid w:val="00E63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cons/cgi/online.cgi?req=doc&amp;base=LAW&amp;n=294638&amp;rnd=D4E57F91C75C314403A1AEBF8F29DCA5&amp;dst=100012&amp;fld=134&amp;REFFIELD=134&amp;REFDST=249&amp;REFDOC=302971&amp;REFBASE=LAW" TargetMode="External"/><Relationship Id="rId18" Type="http://schemas.openxmlformats.org/officeDocument/2006/relationships/hyperlink" Target="consultantplus://offline/ref=409C938BF7BBFA69D038773E6D2756A3C15567B54642D57013BF301F522872EBBE0562E8eDa7K" TargetMode="External"/><Relationship Id="rId26" Type="http://schemas.openxmlformats.org/officeDocument/2006/relationships/hyperlink" Target="consultantplus://offline/ref=409C938BF7BBFA69D038773E6D2756A3C15567B54642D57013BF301F522872EBBE0562EDDBeBa8K" TargetMode="External"/><Relationship Id="rId39" Type="http://schemas.openxmlformats.org/officeDocument/2006/relationships/hyperlink" Target="consultantplus://offline/ref=409C938BF7BBFA69D038773E6D2756A3C15567B54642D57013BF301F522872EBBE0562EAeDa2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09C938BF7BBFA69D038773E6D2756A3C15567B54642D57013BF301F522872EBBE0562EAeDa2K" TargetMode="External"/><Relationship Id="rId34" Type="http://schemas.openxmlformats.org/officeDocument/2006/relationships/hyperlink" Target="consultantplus://offline/ref=409C938BF7BBFA69D038773E6D2756A3C15567B54642D57013BF301F522872EBBE0562EDDBeBa8K" TargetMode="External"/><Relationship Id="rId42" Type="http://schemas.openxmlformats.org/officeDocument/2006/relationships/hyperlink" Target="garantf1://57313333.0/" TargetMode="External"/><Relationship Id="rId47" Type="http://schemas.openxmlformats.org/officeDocument/2006/relationships/hyperlink" Target="garantf1://12025267.0/" TargetMode="External"/><Relationship Id="rId50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hyperlink" Target="http://www.consultant.ru/cons/cgi/online.cgi?req=doc&amp;base=LAW&amp;n=302971&amp;rnd=D4E57F91C75C314403A1AEBF8F29DCA5&amp;dst=100011&amp;fld=134" TargetMode="External"/><Relationship Id="rId17" Type="http://schemas.openxmlformats.org/officeDocument/2006/relationships/hyperlink" Target="http://mobileonline.garant.ru/" TargetMode="External"/><Relationship Id="rId25" Type="http://schemas.openxmlformats.org/officeDocument/2006/relationships/hyperlink" Target="consultantplus://offline/ref=409C938BF7BBFA69D038773E6D2756A3C15567B54642D57013BF301F522872EBBE0562E9eDa3K" TargetMode="External"/><Relationship Id="rId33" Type="http://schemas.openxmlformats.org/officeDocument/2006/relationships/hyperlink" Target="consultantplus://offline/ref=409C938BF7BBFA69D038773E6D2756A3C15567B54642D57013BF301F522872EBBE0562E9eDa3K" TargetMode="External"/><Relationship Id="rId38" Type="http://schemas.openxmlformats.org/officeDocument/2006/relationships/hyperlink" Target="consultantplus://offline/ref=409C938BF7BBFA69D038773E6D2756A3C15567B54642D57013BF301F522872EBBE0562EDDBeBa8K" TargetMode="External"/><Relationship Id="rId46" Type="http://schemas.openxmlformats.org/officeDocument/2006/relationships/hyperlink" Target="garantf1://10008000.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" TargetMode="External"/><Relationship Id="rId20" Type="http://schemas.openxmlformats.org/officeDocument/2006/relationships/hyperlink" Target="consultantplus://offline/ref=409C938BF7BBFA69D038773E6D2756A3C15567B54642D57013BF301F522872EBBE0562EDDBeBa8K" TargetMode="External"/><Relationship Id="rId29" Type="http://schemas.openxmlformats.org/officeDocument/2006/relationships/hyperlink" Target="garantF1://12084522.54" TargetMode="External"/><Relationship Id="rId41" Type="http://schemas.openxmlformats.org/officeDocument/2006/relationships/hyperlink" Target="../../../Downloads/&#1055;&#1055;%20%20%20%20&#1040;&#1056;%20%20&#1042;&#1099;&#1076;&#1072;&#1095;&#1072;%20&#1087;&#1086;&#1088;&#1091;&#1073;&#1086;&#1095;&#1085;&#1086;&#1075;&#1086;%20&#1073;&#1080;&#1083;&#1077;&#1090;&#1072;%20%20%20&#1052;&#1045;&#1046;&#1042;&#1045;&#1044;%20%20%20%20%20&#1053;&#1054;&#1042;&#1067;&#1049;.doc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consultant.ru/cons/cgi/online.cgi?req=doc&amp;base=LAW&amp;n=302971&amp;rnd=D4E57F91C75C314403A1AEBF8F29DCA5&amp;dst=159&amp;fld=134" TargetMode="External"/><Relationship Id="rId24" Type="http://schemas.openxmlformats.org/officeDocument/2006/relationships/hyperlink" Target="consultantplus://offline/ref=409C938BF7BBFA69D038773E6D2756A3C15567B54642D57013BF301F522872EBBE0562E8eDa7K" TargetMode="External"/><Relationship Id="rId32" Type="http://schemas.openxmlformats.org/officeDocument/2006/relationships/hyperlink" Target="consultantplus://offline/ref=409C938BF7BBFA69D038773E6D2756A3C15567B54642D57013BF301F522872EBBE0562E8eDa7K" TargetMode="External"/><Relationship Id="rId37" Type="http://schemas.openxmlformats.org/officeDocument/2006/relationships/hyperlink" Target="consultantplus://offline/ref=409C938BF7BBFA69D038773E6D2756A3C15567B54642D57013BF301F522872EBBE0562E9eDa3K" TargetMode="External"/><Relationship Id="rId40" Type="http://schemas.openxmlformats.org/officeDocument/2006/relationships/hyperlink" Target="garantF1://12084522.54" TargetMode="External"/><Relationship Id="rId45" Type="http://schemas.openxmlformats.org/officeDocument/2006/relationships/hyperlink" Target="../../../Downloads/&#1055;&#1055;%20%20%20%20&#1040;&#1056;%20%20&#1042;&#1099;&#1076;&#1072;&#1095;&#1072;%20&#1087;&#1086;&#1088;&#1091;&#1073;&#1086;&#1095;&#1085;&#1086;&#1075;&#1086;%20&#1073;&#1080;&#1083;&#1077;&#1090;&#1072;%20%20%20&#1052;&#1045;&#1046;&#1042;&#1045;&#1044;%20%20%20%20%20&#1053;&#1054;&#1042;&#1067;&#1049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cons/cgi/online.cgi?req=doc&amp;base=LAW&amp;n=302971&amp;rnd=D4E57F91C75C314403A1AEBF8F29DCA5&amp;dst=248&amp;fld=134" TargetMode="External"/><Relationship Id="rId23" Type="http://schemas.openxmlformats.org/officeDocument/2006/relationships/hyperlink" Target="garantF1://12084522.21" TargetMode="External"/><Relationship Id="rId28" Type="http://schemas.openxmlformats.org/officeDocument/2006/relationships/hyperlink" Target="http://home.garant.ru/" TargetMode="External"/><Relationship Id="rId36" Type="http://schemas.openxmlformats.org/officeDocument/2006/relationships/hyperlink" Target="consultantplus://offline/ref=409C938BF7BBFA69D038773E6D2756A3C15567B54642D57013BF301F522872EBBE0562E8eDa7K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consultant.ru/cons/cgi/online.cgi?req=doc&amp;base=LAW&amp;n=302971&amp;rnd=D4E57F91C75C314403A1AEBF8F29DCA5&amp;dst=100352&amp;fld=134" TargetMode="External"/><Relationship Id="rId19" Type="http://schemas.openxmlformats.org/officeDocument/2006/relationships/hyperlink" Target="consultantplus://offline/ref=409C938BF7BBFA69D038773E6D2756A3C15567B54642D57013BF301F522872EBBE0562E9eDa3K" TargetMode="External"/><Relationship Id="rId31" Type="http://schemas.openxmlformats.org/officeDocument/2006/relationships/hyperlink" Target="http://mobileonline.garant.ru/" TargetMode="External"/><Relationship Id="rId44" Type="http://schemas.openxmlformats.org/officeDocument/2006/relationships/hyperlink" Target="../../../Downloads/&#1055;&#1055;%20%20%20%20&#1040;&#1056;%20%20&#1042;&#1099;&#1076;&#1072;&#1095;&#1072;%20&#1087;&#1086;&#1088;&#1091;&#1073;&#1086;&#1095;&#1085;&#1086;&#1075;&#1086;%20&#1073;&#1080;&#1083;&#1077;&#1090;&#1072;%20%20%20&#1052;&#1045;&#1046;&#1042;&#1045;&#1044;%20%20%20%20%20&#1053;&#1054;&#1042;&#1067;&#1049;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cons/cgi/online.cgi?req=doc&amp;base=LAW&amp;n=302971&amp;rnd=D4E57F91C75C314403A1AEBF8F29DCA5&amp;dst=100352&amp;fld=134" TargetMode="External"/><Relationship Id="rId14" Type="http://schemas.openxmlformats.org/officeDocument/2006/relationships/hyperlink" Target="http://www.consultant.ru/cons/cgi/online.cgi?req=doc&amp;base=LAW&amp;n=294638&amp;rnd=D4E57F91C75C314403A1AEBF8F29DCA5&amp;dst=100094&amp;fld=134&amp;REFFIELD=134&amp;REFDST=249&amp;REFDOC=302971&amp;REFBASE=LAW" TargetMode="External"/><Relationship Id="rId22" Type="http://schemas.openxmlformats.org/officeDocument/2006/relationships/hyperlink" Target="javascript:;" TargetMode="External"/><Relationship Id="rId27" Type="http://schemas.openxmlformats.org/officeDocument/2006/relationships/hyperlink" Target="consultantplus://offline/ref=409C938BF7BBFA69D038773E6D2756A3C15567B54642D57013BF301F522872EBBE0562EAeDa2K" TargetMode="External"/><Relationship Id="rId30" Type="http://schemas.openxmlformats.org/officeDocument/2006/relationships/hyperlink" Target="http://mobileonline.garant.ru/" TargetMode="External"/><Relationship Id="rId35" Type="http://schemas.openxmlformats.org/officeDocument/2006/relationships/hyperlink" Target="consultantplus://offline/ref=409C938BF7BBFA69D038773E6D2756A3C15567B54642D57013BF301F522872EBBE0562EAeDa2K" TargetMode="External"/><Relationship Id="rId43" Type="http://schemas.openxmlformats.org/officeDocument/2006/relationships/hyperlink" Target="../../../Downloads/&#1055;&#1055;%20%20%20%20&#1040;&#1056;%20%20&#1042;&#1099;&#1076;&#1072;&#1095;&#1072;%20&#1087;&#1086;&#1088;&#1091;&#1073;&#1086;&#1095;&#1085;&#1086;&#1075;&#1086;%20&#1073;&#1080;&#1083;&#1077;&#1090;&#1072;%20%20%20&#1052;&#1045;&#1046;&#1042;&#1045;&#1044;%20%20%20%20%20&#1053;&#1054;&#1042;&#1067;&#1049;.doc" TargetMode="External"/><Relationship Id="rId48" Type="http://schemas.openxmlformats.org/officeDocument/2006/relationships/hyperlink" Target="../../../Downloads/&#1055;&#1055;%20%20%20%20&#1040;&#1056;%20%20&#1042;&#1099;&#1076;&#1072;&#1095;&#1072;%20&#1087;&#1086;&#1088;&#1091;&#1073;&#1086;&#1095;&#1085;&#1086;&#1075;&#1086;%20&#1073;&#1080;&#1083;&#1077;&#1090;&#1072;%20%20%20&#1052;&#1045;&#1046;&#1042;&#1045;&#1044;%20%20%20%20%20&#1053;&#1054;&#1042;&#1067;&#1049;.doc" TargetMode="External"/><Relationship Id="rId8" Type="http://schemas.openxmlformats.org/officeDocument/2006/relationships/hyperlink" Target="garantF1://70282672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C38FE-3B81-4DD7-905C-C5173FDB1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21804</Words>
  <Characters>124289</Characters>
  <Application>Microsoft Office Word</Application>
  <DocSecurity>0</DocSecurity>
  <Lines>1035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2021-07-07T06:27:00Z</cp:lastPrinted>
  <dcterms:created xsi:type="dcterms:W3CDTF">2021-06-28T06:32:00Z</dcterms:created>
  <dcterms:modified xsi:type="dcterms:W3CDTF">2021-10-01T11:09:00Z</dcterms:modified>
</cp:coreProperties>
</file>